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AA66" w14:textId="77777777" w:rsidR="003804F6" w:rsidRPr="00A847EF" w:rsidRDefault="003804F6">
      <w:pPr>
        <w:pStyle w:val="Heading1"/>
        <w:rPr>
          <w:rFonts w:ascii="Times New Roman" w:hAnsi="Times New Roman"/>
          <w:sz w:val="24"/>
          <w:szCs w:val="24"/>
        </w:rPr>
      </w:pPr>
      <w:r w:rsidRPr="00A847EF">
        <w:rPr>
          <w:rFonts w:ascii="Times New Roman" w:hAnsi="Times New Roman"/>
          <w:sz w:val="24"/>
          <w:szCs w:val="24"/>
        </w:rPr>
        <w:t>Project Ideas:</w:t>
      </w:r>
    </w:p>
    <w:p w14:paraId="0A37501D" w14:textId="77777777" w:rsidR="003804F6" w:rsidRPr="00A847EF" w:rsidRDefault="003804F6">
      <w:pPr>
        <w:ind w:left="270" w:hanging="270"/>
        <w:rPr>
          <w:rFonts w:ascii="Times New Roman" w:hAnsi="Times New Roman"/>
          <w:sz w:val="22"/>
        </w:rPr>
      </w:pPr>
    </w:p>
    <w:p w14:paraId="37AE0A90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sz w:val="22"/>
        </w:rPr>
        <w:t>1. Plant buffer strips and other natural habitat to protect water quality.</w:t>
      </w:r>
    </w:p>
    <w:p w14:paraId="4A6F5C27" w14:textId="52859D6C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r w:rsidRPr="00A847EF">
        <w:rPr>
          <w:rFonts w:ascii="Times New Roman" w:hAnsi="Times New Roman"/>
          <w:i/>
          <w:iCs/>
          <w:sz w:val="22"/>
          <w:szCs w:val="22"/>
        </w:rPr>
        <w:t>Stewards of Our Streams--</w:t>
      </w:r>
      <w:r w:rsidRPr="00A847EF">
        <w:rPr>
          <w:rFonts w:ascii="Times New Roman" w:hAnsi="Times New Roman"/>
          <w:sz w:val="22"/>
          <w:szCs w:val="22"/>
        </w:rPr>
        <w:t>Buffer Strips, Pm 1626a and Pm 1626b</w:t>
      </w:r>
      <w:r w:rsidR="001B3E79" w:rsidRPr="00A847EF">
        <w:rPr>
          <w:rFonts w:ascii="Times New Roman" w:hAnsi="Times New Roman"/>
          <w:sz w:val="22"/>
          <w:szCs w:val="22"/>
        </w:rPr>
        <w:t>.</w:t>
      </w:r>
      <w:r w:rsidR="6AC97357" w:rsidRPr="00A847EF">
        <w:rPr>
          <w:rFonts w:ascii="Times New Roman" w:hAnsi="Times New Roman"/>
          <w:sz w:val="22"/>
          <w:szCs w:val="22"/>
        </w:rPr>
        <w:t xml:space="preserve"> </w:t>
      </w:r>
      <w:hyperlink r:id="rId7">
        <w:r w:rsidR="6AC97357" w:rsidRPr="00A847EF">
          <w:rPr>
            <w:rStyle w:val="Hyperlink"/>
            <w:rFonts w:ascii="Times New Roman" w:hAnsi="Times New Roman"/>
            <w:sz w:val="22"/>
            <w:szCs w:val="22"/>
          </w:rPr>
          <w:t>https://store.extension.iastate.edu/product/Buffer-Strip-Design-Establishment-and-Maintenance-Stewards-of-Our-Streams</w:t>
        </w:r>
      </w:hyperlink>
      <w:r w:rsidR="6AC97357" w:rsidRPr="00A847EF">
        <w:rPr>
          <w:rFonts w:ascii="Times New Roman" w:hAnsi="Times New Roman"/>
          <w:sz w:val="22"/>
          <w:szCs w:val="22"/>
        </w:rPr>
        <w:t xml:space="preserve"> </w:t>
      </w:r>
    </w:p>
    <w:p w14:paraId="6955B653" w14:textId="4C89F0E9" w:rsidR="366C7F33" w:rsidRPr="00A847EF" w:rsidRDefault="00A847EF" w:rsidP="00A847EF">
      <w:pPr>
        <w:rPr>
          <w:rFonts w:ascii="Times New Roman" w:hAnsi="Times New Roman"/>
          <w:szCs w:val="24"/>
        </w:rPr>
      </w:pPr>
      <w:r>
        <w:rPr>
          <w:rFonts w:ascii="Symbol" w:eastAsia="Symbol" w:hAnsi="Symbol" w:cs="Symbol"/>
          <w:sz w:val="22"/>
          <w:szCs w:val="22"/>
        </w:rPr>
        <w:t xml:space="preserve">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366C7F33" w:rsidRPr="00A847EF">
        <w:rPr>
          <w:rFonts w:ascii="Times New Roman" w:hAnsi="Times New Roman"/>
          <w:sz w:val="22"/>
          <w:szCs w:val="22"/>
        </w:rPr>
        <w:t xml:space="preserve">National Agroforestry Center </w:t>
      </w:r>
      <w:hyperlink r:id="rId8">
        <w:r w:rsidR="366C7F33" w:rsidRPr="00A847EF">
          <w:rPr>
            <w:rStyle w:val="Hyperlink"/>
            <w:rFonts w:ascii="Times New Roman" w:hAnsi="Times New Roman"/>
            <w:sz w:val="22"/>
            <w:szCs w:val="22"/>
          </w:rPr>
          <w:t>https://www.fs.usda.gov/nac/practices/riparian-forest-buffers.php</w:t>
        </w:r>
      </w:hyperlink>
      <w:r w:rsidR="366C7F33" w:rsidRPr="00A847EF">
        <w:rPr>
          <w:rFonts w:ascii="Times New Roman" w:hAnsi="Times New Roman"/>
          <w:sz w:val="22"/>
          <w:szCs w:val="22"/>
        </w:rPr>
        <w:t xml:space="preserve"> </w:t>
      </w:r>
    </w:p>
    <w:p w14:paraId="5DAB6C7B" w14:textId="0D891431" w:rsidR="00C32743" w:rsidRPr="00A847EF" w:rsidRDefault="00C32743" w:rsidP="7581F293">
      <w:pPr>
        <w:ind w:left="270"/>
        <w:rPr>
          <w:rFonts w:ascii="Symbol" w:eastAsia="Symbol" w:hAnsi="Symbol" w:cs="Symbol"/>
          <w:sz w:val="22"/>
          <w:szCs w:val="22"/>
        </w:rPr>
      </w:pPr>
    </w:p>
    <w:p w14:paraId="02EB378F" w14:textId="77777777" w:rsidR="003804F6" w:rsidRPr="00A847EF" w:rsidRDefault="003804F6">
      <w:pPr>
        <w:ind w:left="270" w:hanging="270"/>
        <w:rPr>
          <w:rFonts w:ascii="Times New Roman" w:hAnsi="Times New Roman"/>
          <w:sz w:val="22"/>
        </w:rPr>
      </w:pPr>
    </w:p>
    <w:p w14:paraId="63442F49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sz w:val="22"/>
        </w:rPr>
        <w:t>2. Intern with a CSA farmer to grow food for your community.</w:t>
      </w:r>
    </w:p>
    <w:p w14:paraId="742227DF" w14:textId="7E1D1B88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i/>
          <w:iCs/>
          <w:sz w:val="22"/>
          <w:szCs w:val="22"/>
        </w:rPr>
        <w:t xml:space="preserve"> </w:t>
      </w:r>
      <w:r w:rsidRPr="00A847EF">
        <w:rPr>
          <w:rFonts w:ascii="Times New Roman" w:hAnsi="Times New Roman"/>
          <w:sz w:val="22"/>
          <w:szCs w:val="22"/>
          <w:u w:val="single"/>
        </w:rPr>
        <w:t>Local Food Systems for Iowa:  Community Supported Agriculture</w:t>
      </w:r>
      <w:r w:rsidRPr="00A847EF">
        <w:rPr>
          <w:rFonts w:ascii="Times New Roman" w:hAnsi="Times New Roman"/>
          <w:sz w:val="22"/>
          <w:szCs w:val="22"/>
        </w:rPr>
        <w:t xml:space="preserve">. ISU Extension Publication Pm-1692; </w:t>
      </w:r>
      <w:hyperlink r:id="rId9">
        <w:r w:rsidR="0ED6B2B0" w:rsidRPr="00A847EF">
          <w:rPr>
            <w:rStyle w:val="Hyperlink"/>
            <w:rFonts w:ascii="Times New Roman" w:hAnsi="Times New Roman"/>
            <w:sz w:val="22"/>
            <w:szCs w:val="22"/>
          </w:rPr>
          <w:t>https://store.extension.iastate.edu/Product/pm1995-pdf</w:t>
        </w:r>
      </w:hyperlink>
      <w:r w:rsidR="0ED6B2B0" w:rsidRPr="00A847EF">
        <w:rPr>
          <w:rFonts w:ascii="Times New Roman" w:hAnsi="Times New Roman"/>
          <w:sz w:val="22"/>
          <w:szCs w:val="22"/>
        </w:rPr>
        <w:t xml:space="preserve"> </w:t>
      </w:r>
    </w:p>
    <w:p w14:paraId="68159BDE" w14:textId="4F7F343F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r w:rsidRPr="00A847EF">
        <w:rPr>
          <w:rFonts w:ascii="Times New Roman" w:hAnsi="Times New Roman"/>
          <w:sz w:val="22"/>
          <w:szCs w:val="22"/>
          <w:u w:val="single"/>
        </w:rPr>
        <w:t>Iowa</w:t>
      </w:r>
      <w:r w:rsidR="001B3E79" w:rsidRPr="00A847EF">
        <w:rPr>
          <w:rFonts w:ascii="Times New Roman" w:hAnsi="Times New Roman"/>
          <w:sz w:val="22"/>
          <w:szCs w:val="22"/>
          <w:u w:val="single"/>
        </w:rPr>
        <w:t xml:space="preserve"> CSA Farms-</w:t>
      </w:r>
      <w:r w:rsidRPr="00A847EF">
        <w:rPr>
          <w:rFonts w:ascii="Times New Roman" w:hAnsi="Times New Roman"/>
          <w:sz w:val="22"/>
          <w:szCs w:val="22"/>
          <w:u w:val="single"/>
        </w:rPr>
        <w:t>Statewide List of Iowa CSA Farms</w:t>
      </w:r>
      <w:r w:rsidR="001B3E79" w:rsidRPr="00A847EF">
        <w:rPr>
          <w:rFonts w:ascii="Times New Roman" w:hAnsi="Times New Roman"/>
          <w:sz w:val="22"/>
          <w:szCs w:val="22"/>
        </w:rPr>
        <w:t>. Pm-1693: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hyperlink r:id="rId10">
        <w:r w:rsidR="520E1DC7" w:rsidRPr="00A847EF">
          <w:rPr>
            <w:rStyle w:val="Hyperlink"/>
            <w:rFonts w:ascii="Times New Roman" w:hAnsi="Times New Roman"/>
            <w:sz w:val="22"/>
            <w:szCs w:val="22"/>
          </w:rPr>
          <w:t>https://www.extension.iastate.edu/ffed/wp-content/uploads/2018/01/PPM1693_CSA-Directory-Revised-2016.pdf</w:t>
        </w:r>
      </w:hyperlink>
      <w:r w:rsidR="520E1DC7" w:rsidRPr="00A847EF">
        <w:rPr>
          <w:rFonts w:ascii="Times New Roman" w:hAnsi="Times New Roman"/>
          <w:sz w:val="22"/>
          <w:szCs w:val="22"/>
        </w:rPr>
        <w:t xml:space="preserve"> </w:t>
      </w:r>
    </w:p>
    <w:p w14:paraId="1EE3A078" w14:textId="2EDD1BEB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i/>
          <w:iCs/>
          <w:sz w:val="22"/>
          <w:szCs w:val="22"/>
        </w:rPr>
        <w:t xml:space="preserve"> CSA of North America</w:t>
      </w:r>
      <w:r w:rsidRPr="00A847EF">
        <w:rPr>
          <w:rFonts w:ascii="Times New Roman" w:hAnsi="Times New Roman"/>
          <w:sz w:val="22"/>
          <w:szCs w:val="22"/>
        </w:rPr>
        <w:t xml:space="preserve">: </w:t>
      </w:r>
      <w:hyperlink r:id="rId11">
        <w:r w:rsidR="747EB78A" w:rsidRPr="00A847EF">
          <w:rPr>
            <w:rStyle w:val="Hyperlink"/>
            <w:rFonts w:ascii="Times New Roman" w:hAnsi="Times New Roman"/>
            <w:sz w:val="22"/>
            <w:szCs w:val="22"/>
          </w:rPr>
          <w:t>https://www.nal.usda.gov/farms-and-agricultural-production-systems/community-supported-agriculture</w:t>
        </w:r>
      </w:hyperlink>
      <w:r w:rsidR="747EB78A" w:rsidRPr="00A847EF">
        <w:rPr>
          <w:rFonts w:ascii="Times New Roman" w:hAnsi="Times New Roman"/>
          <w:sz w:val="22"/>
          <w:szCs w:val="22"/>
        </w:rPr>
        <w:t xml:space="preserve"> </w:t>
      </w:r>
    </w:p>
    <w:p w14:paraId="6A05A809" w14:textId="05FBA7E9" w:rsidR="00380E4C" w:rsidRPr="00A847EF" w:rsidRDefault="00380E4C" w:rsidP="7581F293">
      <w:pPr>
        <w:ind w:left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Wisconsin CSA Farms: </w:t>
      </w:r>
      <w:hyperlink r:id="rId12">
        <w:r w:rsidR="373FBF0A" w:rsidRPr="00A847EF">
          <w:rPr>
            <w:rStyle w:val="Hyperlink"/>
            <w:rFonts w:ascii="Times New Roman" w:hAnsi="Times New Roman"/>
            <w:sz w:val="22"/>
            <w:szCs w:val="22"/>
          </w:rPr>
          <w:t>https://www.csacoalition.org/about-csa</w:t>
        </w:r>
      </w:hyperlink>
      <w:r w:rsidR="373FBF0A" w:rsidRPr="00A847EF">
        <w:rPr>
          <w:rFonts w:ascii="Times New Roman" w:hAnsi="Times New Roman"/>
          <w:sz w:val="22"/>
          <w:szCs w:val="22"/>
        </w:rPr>
        <w:t xml:space="preserve"> </w:t>
      </w:r>
    </w:p>
    <w:p w14:paraId="27921381" w14:textId="53E84589" w:rsidR="7581F293" w:rsidRPr="00A847EF" w:rsidRDefault="7581F293" w:rsidP="7581F293">
      <w:pPr>
        <w:rPr>
          <w:rFonts w:ascii="Times New Roman" w:hAnsi="Times New Roman"/>
          <w:szCs w:val="24"/>
        </w:rPr>
      </w:pPr>
    </w:p>
    <w:p w14:paraId="5A39BBE3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</w:p>
    <w:p w14:paraId="1529B643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sz w:val="22"/>
        </w:rPr>
        <w:t xml:space="preserve">3. Organize educational food, garden, and agriculture tours and workshops for youth. </w:t>
      </w:r>
    </w:p>
    <w:p w14:paraId="3BD209B7" w14:textId="26597F43" w:rsidR="003804F6" w:rsidRPr="00A847EF" w:rsidRDefault="003804F6" w:rsidP="00A847EF">
      <w:pPr>
        <w:ind w:left="540" w:hanging="270"/>
        <w:rPr>
          <w:rFonts w:ascii="Times New Roman" w:hAnsi="Times New Roman"/>
          <w:sz w:val="22"/>
          <w:u w:val="single"/>
        </w:rPr>
      </w:pPr>
      <w:r w:rsidRPr="00A847EF">
        <w:rPr>
          <w:rFonts w:ascii="Symbol" w:eastAsia="Symbol" w:hAnsi="Symbol" w:cs="Symbol"/>
          <w:sz w:val="22"/>
        </w:rPr>
        <w:t>·</w:t>
      </w:r>
      <w:r w:rsidRPr="00A847EF">
        <w:rPr>
          <w:rFonts w:ascii="Times New Roman" w:hAnsi="Times New Roman"/>
          <w:i/>
          <w:sz w:val="22"/>
        </w:rPr>
        <w:t xml:space="preserve"> </w:t>
      </w:r>
      <w:r w:rsidRPr="00A847EF">
        <w:rPr>
          <w:rFonts w:ascii="Times New Roman" w:hAnsi="Times New Roman"/>
          <w:sz w:val="22"/>
          <w:u w:val="single"/>
        </w:rPr>
        <w:t>Growing in the Garden, An Agriculture. and Natural Resource Curriculum</w:t>
      </w:r>
      <w:r w:rsidRPr="00A847EF">
        <w:rPr>
          <w:rFonts w:ascii="Times New Roman" w:hAnsi="Times New Roman"/>
          <w:sz w:val="22"/>
        </w:rPr>
        <w:t xml:space="preserve"> for Grades K-3. </w:t>
      </w:r>
      <w:hyperlink r:id="rId13" w:history="1">
        <w:r w:rsidR="006E4B62" w:rsidRPr="00A847EF">
          <w:rPr>
            <w:rStyle w:val="Hyperlink"/>
            <w:rFonts w:ascii="Times New Roman" w:hAnsi="Times New Roman"/>
            <w:sz w:val="22"/>
          </w:rPr>
          <w:t>www.extension.iastate.edu/GrowingintheGarden/</w:t>
        </w:r>
      </w:hyperlink>
      <w:r w:rsidR="006E4B62" w:rsidRPr="00A847EF">
        <w:rPr>
          <w:rFonts w:ascii="Times New Roman" w:hAnsi="Times New Roman"/>
          <w:sz w:val="22"/>
        </w:rPr>
        <w:t xml:space="preserve"> </w:t>
      </w:r>
    </w:p>
    <w:p w14:paraId="2825A6A7" w14:textId="2C3D9DC5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r w:rsidRPr="00A847EF">
        <w:rPr>
          <w:rFonts w:ascii="Times New Roman" w:hAnsi="Times New Roman"/>
          <w:i/>
          <w:iCs/>
          <w:sz w:val="22"/>
          <w:szCs w:val="22"/>
        </w:rPr>
        <w:t>Youth and Kids in Agriculture</w:t>
      </w:r>
      <w:r w:rsidR="001B3E79" w:rsidRPr="00A847EF">
        <w:rPr>
          <w:rFonts w:ascii="Times New Roman" w:hAnsi="Times New Roman"/>
          <w:sz w:val="22"/>
          <w:szCs w:val="22"/>
        </w:rPr>
        <w:t>: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hyperlink r:id="rId14">
        <w:r w:rsidR="4A611FE1" w:rsidRPr="00A847EF">
          <w:rPr>
            <w:rStyle w:val="Hyperlink"/>
            <w:rFonts w:ascii="Times New Roman" w:hAnsi="Times New Roman"/>
            <w:sz w:val="22"/>
            <w:szCs w:val="22"/>
          </w:rPr>
          <w:t>https://www.usda.gov/youth</w:t>
        </w:r>
      </w:hyperlink>
      <w:r w:rsidR="4A611FE1" w:rsidRPr="00A847EF">
        <w:rPr>
          <w:rFonts w:ascii="Times New Roman" w:hAnsi="Times New Roman"/>
          <w:sz w:val="22"/>
          <w:szCs w:val="22"/>
        </w:rPr>
        <w:t xml:space="preserve"> </w:t>
      </w:r>
    </w:p>
    <w:p w14:paraId="545884CB" w14:textId="7798B52F" w:rsidR="41E028CE" w:rsidRPr="00A847EF" w:rsidRDefault="00A847EF" w:rsidP="00A847EF">
      <w:pPr>
        <w:pStyle w:val="ListParagraph"/>
        <w:ind w:left="288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41E028CE" w:rsidRPr="00A847EF">
        <w:rPr>
          <w:rFonts w:ascii="Times New Roman" w:hAnsi="Times New Roman"/>
          <w:sz w:val="22"/>
          <w:szCs w:val="22"/>
        </w:rPr>
        <w:t xml:space="preserve">WDHS </w:t>
      </w:r>
      <w:r w:rsidR="7832321F" w:rsidRPr="00A847EF">
        <w:rPr>
          <w:rFonts w:ascii="Times New Roman" w:hAnsi="Times New Roman"/>
          <w:sz w:val="22"/>
          <w:szCs w:val="22"/>
        </w:rPr>
        <w:t xml:space="preserve">Got Dirt? </w:t>
      </w:r>
      <w:hyperlink r:id="rId15">
        <w:r w:rsidR="7832321F" w:rsidRPr="00A847EF">
          <w:rPr>
            <w:rStyle w:val="Hyperlink"/>
            <w:rFonts w:ascii="Times New Roman" w:hAnsi="Times New Roman"/>
            <w:sz w:val="22"/>
            <w:szCs w:val="22"/>
          </w:rPr>
          <w:t>https://www.dhs.wisconsin.gov/physical-activity/foodsystem/got-dirt.htm</w:t>
        </w:r>
      </w:hyperlink>
      <w:r w:rsidR="1A6079EB" w:rsidRPr="00A847EF">
        <w:rPr>
          <w:rFonts w:ascii="Times New Roman" w:hAnsi="Times New Roman"/>
          <w:sz w:val="22"/>
          <w:szCs w:val="22"/>
        </w:rPr>
        <w:t xml:space="preserve"> </w:t>
      </w:r>
    </w:p>
    <w:p w14:paraId="41C8F396" w14:textId="77777777" w:rsidR="00380E4C" w:rsidRPr="00A847EF" w:rsidRDefault="00380E4C" w:rsidP="00C32743">
      <w:pPr>
        <w:ind w:left="540" w:hanging="270"/>
        <w:rPr>
          <w:rFonts w:ascii="Times New Roman" w:hAnsi="Times New Roman"/>
          <w:sz w:val="22"/>
        </w:rPr>
      </w:pPr>
    </w:p>
    <w:p w14:paraId="72A3D3EC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</w:p>
    <w:p w14:paraId="597B5490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sz w:val="22"/>
        </w:rPr>
        <w:t>4. Work with a local fruit and vegetable farmer to grow and or process food for your school cafeteria.</w:t>
      </w:r>
    </w:p>
    <w:p w14:paraId="68F6BA53" w14:textId="0943DBD4" w:rsidR="10EC22AA" w:rsidRPr="00A847EF" w:rsidRDefault="10EC22AA" w:rsidP="7581F293">
      <w:pPr>
        <w:numPr>
          <w:ilvl w:val="0"/>
          <w:numId w:val="47"/>
        </w:numPr>
        <w:rPr>
          <w:rFonts w:ascii="Times New Roman" w:hAnsi="Times New Roman"/>
          <w:sz w:val="22"/>
          <w:szCs w:val="22"/>
        </w:rPr>
      </w:pPr>
      <w:r w:rsidRPr="00A847EF">
        <w:rPr>
          <w:rFonts w:ascii="Times New Roman" w:hAnsi="Times New Roman"/>
          <w:sz w:val="22"/>
          <w:szCs w:val="22"/>
        </w:rPr>
        <w:t>UW</w:t>
      </w:r>
      <w:r w:rsidR="34C5DEB6" w:rsidRPr="00A847EF">
        <w:rPr>
          <w:rFonts w:ascii="Times New Roman" w:hAnsi="Times New Roman"/>
          <w:sz w:val="22"/>
          <w:szCs w:val="22"/>
        </w:rPr>
        <w:t xml:space="preserve"> Extension,</w:t>
      </w:r>
      <w:r w:rsidRPr="00A847EF">
        <w:rPr>
          <w:rFonts w:ascii="Times New Roman" w:hAnsi="Times New Roman"/>
          <w:sz w:val="22"/>
          <w:szCs w:val="22"/>
        </w:rPr>
        <w:t xml:space="preserve"> Farm to School Program: </w:t>
      </w:r>
      <w:hyperlink r:id="rId16">
        <w:r w:rsidRPr="00A847EF">
          <w:rPr>
            <w:rStyle w:val="Hyperlink"/>
            <w:rFonts w:ascii="Times New Roman" w:hAnsi="Times New Roman"/>
            <w:sz w:val="22"/>
            <w:szCs w:val="22"/>
          </w:rPr>
          <w:t>https://polk.extension.wisc.edu/agriculture/farm-to-school-program/</w:t>
        </w:r>
      </w:hyperlink>
      <w:r w:rsidRPr="00A847EF">
        <w:rPr>
          <w:rFonts w:ascii="Times New Roman" w:hAnsi="Times New Roman"/>
          <w:sz w:val="22"/>
          <w:szCs w:val="22"/>
        </w:rPr>
        <w:t xml:space="preserve"> </w:t>
      </w:r>
    </w:p>
    <w:p w14:paraId="5F39D857" w14:textId="236E4734" w:rsidR="006E4B62" w:rsidRPr="00A847EF" w:rsidRDefault="006E4B62" w:rsidP="00A847EF">
      <w:pPr>
        <w:numPr>
          <w:ilvl w:val="0"/>
          <w:numId w:val="47"/>
        </w:numPr>
        <w:rPr>
          <w:rFonts w:ascii="Times New Roman" w:hAnsi="Times New Roman"/>
          <w:sz w:val="22"/>
          <w:szCs w:val="22"/>
        </w:rPr>
      </w:pPr>
      <w:r w:rsidRPr="00A847EF">
        <w:rPr>
          <w:rFonts w:ascii="Times New Roman" w:hAnsi="Times New Roman"/>
          <w:i/>
          <w:iCs/>
          <w:sz w:val="22"/>
          <w:szCs w:val="22"/>
        </w:rPr>
        <w:t>Iowa Fruit and Vegetable Growers Directory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>,</w:t>
      </w:r>
      <w:r w:rsidR="003804F6" w:rsidRPr="00A847EF">
        <w:rPr>
          <w:rFonts w:ascii="Times New Roman" w:hAnsi="Times New Roman"/>
          <w:sz w:val="22"/>
          <w:szCs w:val="22"/>
        </w:rPr>
        <w:t xml:space="preserve"> Iowa Department of A</w:t>
      </w:r>
      <w:r w:rsidR="001B3E79" w:rsidRPr="00A847EF">
        <w:rPr>
          <w:rFonts w:ascii="Times New Roman" w:hAnsi="Times New Roman"/>
          <w:sz w:val="22"/>
          <w:szCs w:val="22"/>
        </w:rPr>
        <w:t>griculture and Land Stewardship:</w:t>
      </w:r>
      <w:r w:rsidR="003804F6" w:rsidRPr="00A847EF">
        <w:rPr>
          <w:rFonts w:ascii="Times New Roman" w:hAnsi="Times New Roman"/>
          <w:sz w:val="22"/>
          <w:szCs w:val="22"/>
        </w:rPr>
        <w:t xml:space="preserve"> </w:t>
      </w:r>
      <w:hyperlink r:id="rId17">
        <w:r w:rsidR="59253268" w:rsidRPr="00A847EF">
          <w:rPr>
            <w:rStyle w:val="Hyperlink"/>
            <w:rFonts w:ascii="Times New Roman" w:hAnsi="Times New Roman"/>
            <w:sz w:val="22"/>
            <w:szCs w:val="22"/>
          </w:rPr>
          <w:t>https://idalsdata.org/IowaData/fruitAndVegetableDirectory.cfm</w:t>
        </w:r>
      </w:hyperlink>
      <w:r w:rsidR="59253268" w:rsidRPr="00A847EF">
        <w:rPr>
          <w:rFonts w:ascii="Times New Roman" w:hAnsi="Times New Roman"/>
          <w:sz w:val="22"/>
          <w:szCs w:val="22"/>
        </w:rPr>
        <w:t xml:space="preserve"> </w:t>
      </w:r>
      <w:r w:rsidRPr="00A847EF">
        <w:rPr>
          <w:rFonts w:ascii="Times New Roman" w:hAnsi="Times New Roman"/>
          <w:sz w:val="22"/>
          <w:szCs w:val="22"/>
        </w:rPr>
        <w:t xml:space="preserve"> </w:t>
      </w:r>
    </w:p>
    <w:p w14:paraId="0E27B00A" w14:textId="7CB51DF8" w:rsidR="00C32743" w:rsidRPr="00A847EF" w:rsidRDefault="006E4B62" w:rsidP="7581F293">
      <w:pPr>
        <w:numPr>
          <w:ilvl w:val="0"/>
          <w:numId w:val="47"/>
        </w:numPr>
        <w:rPr>
          <w:rFonts w:ascii="Times New Roman" w:hAnsi="Times New Roman"/>
          <w:sz w:val="22"/>
          <w:szCs w:val="22"/>
        </w:rPr>
      </w:pPr>
      <w:r w:rsidRPr="00A847EF">
        <w:rPr>
          <w:rFonts w:ascii="Times New Roman" w:hAnsi="Times New Roman"/>
          <w:i/>
          <w:iCs/>
          <w:sz w:val="22"/>
          <w:szCs w:val="22"/>
        </w:rPr>
        <w:t>Farm Fresh Atlas</w:t>
      </w:r>
      <w:r w:rsidR="003B5657" w:rsidRPr="00A847EF">
        <w:rPr>
          <w:rFonts w:ascii="Times New Roman" w:hAnsi="Times New Roman"/>
          <w:i/>
          <w:iCs/>
          <w:sz w:val="22"/>
          <w:szCs w:val="22"/>
        </w:rPr>
        <w:t xml:space="preserve">, </w:t>
      </w:r>
      <w:r w:rsidR="003B5657" w:rsidRPr="00A847EF">
        <w:rPr>
          <w:rFonts w:ascii="Times New Roman" w:hAnsi="Times New Roman"/>
          <w:sz w:val="22"/>
          <w:szCs w:val="22"/>
        </w:rPr>
        <w:t>REAP Food Group</w:t>
      </w:r>
      <w:r w:rsidR="001B3E79" w:rsidRPr="00A847EF">
        <w:rPr>
          <w:rFonts w:ascii="Times New Roman" w:hAnsi="Times New Roman"/>
          <w:sz w:val="22"/>
          <w:szCs w:val="22"/>
        </w:rPr>
        <w:t xml:space="preserve">: </w:t>
      </w:r>
      <w:hyperlink r:id="rId18">
        <w:r w:rsidR="070D4FBE" w:rsidRPr="00A847EF">
          <w:rPr>
            <w:rStyle w:val="Hyperlink"/>
            <w:rFonts w:ascii="Times New Roman" w:hAnsi="Times New Roman"/>
            <w:sz w:val="22"/>
            <w:szCs w:val="22"/>
          </w:rPr>
          <w:t>https://reapfoodgroup.org/farm-fresh-atlas/</w:t>
        </w:r>
      </w:hyperlink>
    </w:p>
    <w:p w14:paraId="7C533100" w14:textId="49B7CEB4" w:rsidR="7581F293" w:rsidRPr="00A847EF" w:rsidRDefault="7581F293" w:rsidP="7581F293">
      <w:pPr>
        <w:rPr>
          <w:rFonts w:ascii="Times New Roman" w:hAnsi="Times New Roman"/>
          <w:szCs w:val="24"/>
        </w:rPr>
      </w:pPr>
    </w:p>
    <w:p w14:paraId="1B838D83" w14:textId="77777777" w:rsidR="003804F6" w:rsidRPr="00A847EF" w:rsidRDefault="00C32743" w:rsidP="00C32743">
      <w:pPr>
        <w:rPr>
          <w:rFonts w:ascii="Times New Roman" w:hAnsi="Times New Roman"/>
          <w:b/>
        </w:rPr>
      </w:pPr>
      <w:r w:rsidRPr="00A847EF">
        <w:rPr>
          <w:rFonts w:ascii="Times New Roman" w:hAnsi="Times New Roman"/>
          <w:b/>
        </w:rPr>
        <w:t xml:space="preserve">5. </w:t>
      </w:r>
      <w:r w:rsidR="003804F6" w:rsidRPr="00A847EF">
        <w:rPr>
          <w:rFonts w:ascii="Times New Roman" w:hAnsi="Times New Roman"/>
          <w:b/>
        </w:rPr>
        <w:t>Grow and market certified organic crops or meats.</w:t>
      </w:r>
    </w:p>
    <w:p w14:paraId="0D173B57" w14:textId="03B19680" w:rsidR="003804F6" w:rsidRPr="00A847EF" w:rsidRDefault="003804F6" w:rsidP="7581F293">
      <w:pPr>
        <w:ind w:left="450" w:hanging="180"/>
        <w:rPr>
          <w:rFonts w:ascii="Times New Roman" w:hAnsi="Times New Roman"/>
          <w:i/>
          <w:iCs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="00380E4C" w:rsidRPr="00A847EF">
        <w:rPr>
          <w:rFonts w:ascii="Times New Roman" w:hAnsi="Times New Roman"/>
          <w:sz w:val="22"/>
          <w:szCs w:val="22"/>
        </w:rPr>
        <w:t xml:space="preserve"> </w:t>
      </w:r>
      <w:r w:rsidR="61756A64" w:rsidRPr="00A847EF">
        <w:rPr>
          <w:rFonts w:ascii="Times New Roman" w:hAnsi="Times New Roman"/>
          <w:sz w:val="22"/>
          <w:szCs w:val="22"/>
        </w:rPr>
        <w:t>Marbleseed Farm LED</w:t>
      </w:r>
      <w:r w:rsidR="1C3FD575" w:rsidRPr="00A847EF">
        <w:rPr>
          <w:rFonts w:ascii="Times New Roman" w:hAnsi="Times New Roman"/>
          <w:sz w:val="22"/>
          <w:szCs w:val="22"/>
        </w:rPr>
        <w:t xml:space="preserve"> (Formerly </w:t>
      </w:r>
      <w:r w:rsidR="00380E4C" w:rsidRPr="00A847EF">
        <w:rPr>
          <w:rFonts w:ascii="Times New Roman" w:hAnsi="Times New Roman"/>
          <w:sz w:val="22"/>
          <w:szCs w:val="22"/>
        </w:rPr>
        <w:t xml:space="preserve">MOSES): </w:t>
      </w:r>
      <w:hyperlink r:id="rId19">
        <w:r w:rsidR="39CA1F72" w:rsidRPr="00A847EF">
          <w:rPr>
            <w:rStyle w:val="Hyperlink"/>
            <w:rFonts w:ascii="Times New Roman" w:hAnsi="Times New Roman"/>
            <w:sz w:val="22"/>
            <w:szCs w:val="22"/>
          </w:rPr>
          <w:t>https://marbleseed.org/</w:t>
        </w:r>
      </w:hyperlink>
      <w:r w:rsidR="39CA1F72" w:rsidRPr="00A847EF">
        <w:rPr>
          <w:rFonts w:ascii="Times New Roman" w:hAnsi="Times New Roman"/>
          <w:sz w:val="22"/>
          <w:szCs w:val="22"/>
        </w:rPr>
        <w:t xml:space="preserve"> </w:t>
      </w:r>
    </w:p>
    <w:p w14:paraId="2CC1788E" w14:textId="4844ADFA" w:rsidR="003804F6" w:rsidRPr="00A847EF" w:rsidRDefault="00380E4C" w:rsidP="7581F293">
      <w:pPr>
        <w:ind w:left="450" w:hanging="180"/>
        <w:rPr>
          <w:rFonts w:ascii="Times New Roman" w:hAnsi="Times New Roman"/>
          <w:i/>
          <w:iCs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>Iowa Department of Agriculture and L</w:t>
      </w:r>
      <w:r w:rsidR="001B3E79" w:rsidRPr="00A847EF">
        <w:rPr>
          <w:rFonts w:ascii="Times New Roman" w:hAnsi="Times New Roman"/>
          <w:i/>
          <w:iCs/>
          <w:sz w:val="22"/>
          <w:szCs w:val="22"/>
        </w:rPr>
        <w:t>and Stewardship Organic Program: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 xml:space="preserve"> </w:t>
      </w:r>
      <w:hyperlink r:id="rId20">
        <w:r w:rsidR="107AB69A" w:rsidRPr="00A847EF">
          <w:rPr>
            <w:rStyle w:val="Hyperlink"/>
            <w:rFonts w:ascii="Times New Roman" w:hAnsi="Times New Roman"/>
            <w:i/>
            <w:iCs/>
            <w:sz w:val="22"/>
            <w:szCs w:val="22"/>
          </w:rPr>
          <w:t>https://iowaagriculture.gov/agricultural-diversification-market-development-bureau/organic-certification-program</w:t>
        </w:r>
      </w:hyperlink>
      <w:r w:rsidR="107AB69A" w:rsidRPr="00A847EF">
        <w:rPr>
          <w:rFonts w:ascii="Times New Roman" w:hAnsi="Times New Roman"/>
          <w:i/>
          <w:iCs/>
          <w:sz w:val="22"/>
          <w:szCs w:val="22"/>
        </w:rPr>
        <w:t xml:space="preserve"> </w:t>
      </w:r>
    </w:p>
    <w:p w14:paraId="0702B02A" w14:textId="734A3E1B" w:rsidR="003804F6" w:rsidRPr="00A847EF" w:rsidRDefault="003804F6" w:rsidP="7581F293">
      <w:pPr>
        <w:ind w:left="540" w:hanging="270"/>
        <w:rPr>
          <w:rFonts w:ascii="Times New Roman" w:hAnsi="Times New Roman"/>
          <w:i/>
          <w:iCs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i/>
          <w:iCs/>
          <w:sz w:val="22"/>
          <w:szCs w:val="22"/>
        </w:rPr>
        <w:t xml:space="preserve"> ISU Organic Ag: </w:t>
      </w:r>
      <w:hyperlink r:id="rId21">
        <w:r w:rsidR="54619754" w:rsidRPr="00A847EF">
          <w:rPr>
            <w:rStyle w:val="Hyperlink"/>
            <w:rFonts w:ascii="Times New Roman" w:hAnsi="Times New Roman"/>
            <w:i/>
            <w:iCs/>
            <w:sz w:val="22"/>
            <w:szCs w:val="22"/>
          </w:rPr>
          <w:t>https://www.leopold.iastate.edu/organic</w:t>
        </w:r>
      </w:hyperlink>
      <w:r w:rsidR="54619754" w:rsidRPr="00A847EF">
        <w:rPr>
          <w:rFonts w:ascii="Times New Roman" w:hAnsi="Times New Roman"/>
          <w:i/>
          <w:iCs/>
          <w:sz w:val="22"/>
          <w:szCs w:val="22"/>
        </w:rPr>
        <w:t xml:space="preserve"> </w:t>
      </w:r>
    </w:p>
    <w:p w14:paraId="4647FB07" w14:textId="5D3460BD" w:rsidR="003804F6" w:rsidRPr="00A847EF" w:rsidRDefault="003804F6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 w:rsidRPr="00A847EF">
        <w:rPr>
          <w:rFonts w:ascii="Times New Roman" w:hAnsi="Times New Roman"/>
          <w:sz w:val="22"/>
          <w:szCs w:val="22"/>
        </w:rPr>
        <w:t xml:space="preserve"> </w:t>
      </w:r>
      <w:r w:rsidRPr="00A847EF">
        <w:rPr>
          <w:rFonts w:ascii="Times New Roman" w:hAnsi="Times New Roman"/>
          <w:i/>
          <w:iCs/>
          <w:sz w:val="22"/>
          <w:szCs w:val="22"/>
        </w:rPr>
        <w:t>Iowa Family Farm Meat Directory</w:t>
      </w:r>
      <w:r w:rsidRPr="00A847EF">
        <w:rPr>
          <w:rFonts w:ascii="Times New Roman" w:hAnsi="Times New Roman"/>
          <w:sz w:val="22"/>
          <w:szCs w:val="22"/>
        </w:rPr>
        <w:t>; Iowa Department of Agriculture and Land Stewardship</w:t>
      </w:r>
      <w:r w:rsidR="001B3E79" w:rsidRPr="00A847EF">
        <w:rPr>
          <w:rFonts w:ascii="Times New Roman" w:hAnsi="Times New Roman"/>
          <w:sz w:val="22"/>
          <w:szCs w:val="22"/>
        </w:rPr>
        <w:t xml:space="preserve">: </w:t>
      </w:r>
      <w:hyperlink r:id="rId22">
        <w:r w:rsidR="11C5AB14" w:rsidRPr="00A847EF">
          <w:rPr>
            <w:rStyle w:val="Hyperlink"/>
            <w:rFonts w:ascii="Times New Roman" w:hAnsi="Times New Roman"/>
            <w:sz w:val="22"/>
            <w:szCs w:val="22"/>
          </w:rPr>
          <w:t>http://publications.iowa.gov/95/1/Iowa_Family_Farm_Meats_Directory.pdf</w:t>
        </w:r>
      </w:hyperlink>
      <w:r w:rsidR="11C5AB14" w:rsidRPr="00A847EF">
        <w:rPr>
          <w:rFonts w:ascii="Times New Roman" w:hAnsi="Times New Roman"/>
          <w:sz w:val="22"/>
          <w:szCs w:val="22"/>
        </w:rPr>
        <w:t xml:space="preserve"> </w:t>
      </w:r>
    </w:p>
    <w:p w14:paraId="41C372A4" w14:textId="5C38D39E" w:rsidR="191C920B" w:rsidRPr="00A847EF" w:rsidRDefault="00A847EF" w:rsidP="00A847EF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191C920B" w:rsidRPr="00A847EF">
        <w:rPr>
          <w:rFonts w:ascii="Times New Roman" w:hAnsi="Times New Roman"/>
          <w:sz w:val="22"/>
          <w:szCs w:val="22"/>
        </w:rPr>
        <w:t xml:space="preserve">UW-Madison </w:t>
      </w:r>
      <w:r w:rsidR="7FB3BE8D" w:rsidRPr="00A847EF">
        <w:rPr>
          <w:rFonts w:ascii="Times New Roman" w:hAnsi="Times New Roman"/>
          <w:sz w:val="22"/>
          <w:szCs w:val="22"/>
        </w:rPr>
        <w:t>O</w:t>
      </w:r>
      <w:r w:rsidR="191C920B" w:rsidRPr="00A847EF">
        <w:rPr>
          <w:rFonts w:ascii="Times New Roman" w:hAnsi="Times New Roman"/>
          <w:sz w:val="22"/>
          <w:szCs w:val="22"/>
        </w:rPr>
        <w:t xml:space="preserve">rganic </w:t>
      </w:r>
      <w:r w:rsidR="6C8A5A06" w:rsidRPr="00A847EF">
        <w:rPr>
          <w:rFonts w:ascii="Times New Roman" w:hAnsi="Times New Roman"/>
          <w:sz w:val="22"/>
          <w:szCs w:val="22"/>
        </w:rPr>
        <w:t>Collaborative</w:t>
      </w:r>
      <w:r w:rsidR="3218BA71" w:rsidRPr="00A847EF">
        <w:rPr>
          <w:rFonts w:ascii="Times New Roman" w:hAnsi="Times New Roman"/>
          <w:sz w:val="22"/>
          <w:szCs w:val="22"/>
        </w:rPr>
        <w:t>:</w:t>
      </w:r>
      <w:r w:rsidR="191C920B" w:rsidRPr="00A847EF">
        <w:rPr>
          <w:rFonts w:ascii="Times New Roman" w:hAnsi="Times New Roman"/>
          <w:sz w:val="22"/>
          <w:szCs w:val="22"/>
        </w:rPr>
        <w:t xml:space="preserve"> </w:t>
      </w:r>
      <w:hyperlink r:id="rId23" w:history="1">
        <w:r w:rsidR="00E97D35" w:rsidRPr="00E97D35">
          <w:rPr>
            <w:rStyle w:val="Hyperlink"/>
            <w:rFonts w:ascii="Times New Roman" w:hAnsi="Times New Roman"/>
            <w:sz w:val="22"/>
            <w:szCs w:val="22"/>
          </w:rPr>
          <w:t>https://uworganic.wisc.edu/resources/</w:t>
        </w:r>
      </w:hyperlink>
    </w:p>
    <w:p w14:paraId="4628FD01" w14:textId="4245B1ED" w:rsidR="7581F293" w:rsidRPr="00A847EF" w:rsidRDefault="7581F293" w:rsidP="7581F293">
      <w:pPr>
        <w:rPr>
          <w:rFonts w:ascii="Times New Roman" w:hAnsi="Times New Roman"/>
          <w:szCs w:val="24"/>
        </w:rPr>
      </w:pPr>
    </w:p>
    <w:p w14:paraId="2655B513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bCs/>
          <w:sz w:val="22"/>
          <w:szCs w:val="22"/>
        </w:rPr>
        <w:t>8. Help start a community garden in your town.</w:t>
      </w:r>
    </w:p>
    <w:p w14:paraId="4295E688" w14:textId="3702CF1C" w:rsidR="2821091A" w:rsidRPr="00A847EF" w:rsidRDefault="00A847EF" w:rsidP="00AA1B52">
      <w:pPr>
        <w:ind w:left="270"/>
        <w:rPr>
          <w:rFonts w:ascii="Times New Roman" w:eastAsia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2821091A" w:rsidRPr="00A847EF">
        <w:rPr>
          <w:rFonts w:ascii="Times New Roman" w:eastAsia="Times New Roman" w:hAnsi="Times New Roman"/>
          <w:sz w:val="22"/>
          <w:szCs w:val="22"/>
        </w:rPr>
        <w:t xml:space="preserve">UW-Madison: Starting a Community Garden—How to Put Your Plot on the Path to Success: </w:t>
      </w:r>
      <w:r w:rsidR="00AA1B52">
        <w:rPr>
          <w:rFonts w:ascii="Times New Roman" w:eastAsia="Times New Roman" w:hAnsi="Times New Roman"/>
          <w:sz w:val="22"/>
          <w:szCs w:val="22"/>
        </w:rPr>
        <w:fldChar w:fldCharType="begin"/>
      </w:r>
      <w:r w:rsidR="00AA1B52">
        <w:rPr>
          <w:rFonts w:ascii="Times New Roman" w:eastAsia="Times New Roman" w:hAnsi="Times New Roman"/>
          <w:sz w:val="22"/>
          <w:szCs w:val="22"/>
        </w:rPr>
        <w:instrText>HYPERLINK "</w:instrText>
      </w:r>
      <w:r w:rsidR="00AA1B52" w:rsidRPr="00AA1B52">
        <w:rPr>
          <w:rFonts w:ascii="Times New Roman" w:eastAsia="Times New Roman" w:hAnsi="Times New Roman"/>
          <w:sz w:val="22"/>
          <w:szCs w:val="22"/>
        </w:rPr>
        <w:instrText>https://learningstore.extension.wisc.edu/starting-a-community-garden</w:instrText>
      </w:r>
      <w:r w:rsidR="00AA1B52">
        <w:rPr>
          <w:rFonts w:ascii="Times New Roman" w:eastAsia="Times New Roman" w:hAnsi="Times New Roman"/>
          <w:sz w:val="22"/>
          <w:szCs w:val="22"/>
        </w:rPr>
        <w:instrText>"</w:instrText>
      </w:r>
      <w:r w:rsidR="00AA1B52">
        <w:rPr>
          <w:rFonts w:ascii="Times New Roman" w:eastAsia="Times New Roman" w:hAnsi="Times New Roman"/>
          <w:sz w:val="22"/>
          <w:szCs w:val="22"/>
        </w:rPr>
        <w:fldChar w:fldCharType="separate"/>
      </w:r>
      <w:r w:rsidR="00AA1B52" w:rsidRPr="001320F2">
        <w:rPr>
          <w:rStyle w:val="Hyperlink"/>
          <w:rFonts w:ascii="Times New Roman" w:eastAsia="Times New Roman" w:hAnsi="Times New Roman"/>
          <w:sz w:val="22"/>
          <w:szCs w:val="22"/>
        </w:rPr>
        <w:t>https://learningstore.extension.wisc.edu/starting-a-community-garden</w:t>
      </w:r>
      <w:r w:rsidR="00AA1B52">
        <w:rPr>
          <w:rFonts w:ascii="Times New Roman" w:eastAsia="Times New Roman" w:hAnsi="Times New Roman"/>
          <w:sz w:val="22"/>
          <w:szCs w:val="22"/>
        </w:rPr>
        <w:fldChar w:fldCharType="end"/>
      </w:r>
      <w:r w:rsidR="2821091A" w:rsidRPr="00A847EF">
        <w:rPr>
          <w:rFonts w:ascii="Times New Roman" w:eastAsia="Times New Roman" w:hAnsi="Times New Roman"/>
          <w:sz w:val="22"/>
          <w:szCs w:val="22"/>
        </w:rPr>
        <w:t xml:space="preserve"> </w:t>
      </w:r>
    </w:p>
    <w:p w14:paraId="05BCCE9E" w14:textId="3603D781" w:rsidR="003804F6" w:rsidRPr="00A847EF" w:rsidRDefault="00A847EF" w:rsidP="7581F293">
      <w:pPr>
        <w:ind w:left="540" w:hanging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003804F6" w:rsidRPr="00A847EF">
        <w:rPr>
          <w:rFonts w:ascii="Times New Roman" w:hAnsi="Times New Roman"/>
          <w:sz w:val="22"/>
          <w:szCs w:val="22"/>
          <w:u w:val="single"/>
        </w:rPr>
        <w:t>Starting a Community Garden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>. American Community Gardening Association</w:t>
      </w:r>
      <w:r w:rsidR="001B3E79" w:rsidRPr="00A847EF">
        <w:rPr>
          <w:rFonts w:ascii="Times New Roman" w:hAnsi="Times New Roman"/>
          <w:sz w:val="22"/>
          <w:szCs w:val="22"/>
        </w:rPr>
        <w:t>:</w:t>
      </w:r>
      <w:r w:rsidR="00AA1B52">
        <w:rPr>
          <w:rFonts w:ascii="Times New Roman" w:hAnsi="Times New Roman"/>
          <w:sz w:val="22"/>
          <w:szCs w:val="22"/>
        </w:rPr>
        <w:t xml:space="preserve"> </w:t>
      </w:r>
      <w:hyperlink r:id="rId24" w:history="1">
        <w:r w:rsidR="00AA1B52" w:rsidRPr="001320F2">
          <w:rPr>
            <w:rStyle w:val="Hyperlink"/>
            <w:rFonts w:ascii="Times New Roman" w:hAnsi="Times New Roman"/>
            <w:sz w:val="22"/>
            <w:szCs w:val="22"/>
          </w:rPr>
          <w:t>https://www.communitygarden.org/resources</w:t>
        </w:r>
      </w:hyperlink>
      <w:r w:rsidR="2A91FDF3" w:rsidRPr="00A847EF">
        <w:rPr>
          <w:rFonts w:ascii="Times New Roman" w:hAnsi="Times New Roman"/>
          <w:sz w:val="22"/>
          <w:szCs w:val="22"/>
        </w:rPr>
        <w:t xml:space="preserve"> </w:t>
      </w:r>
    </w:p>
    <w:p w14:paraId="08A9D9D2" w14:textId="649AFF7A" w:rsidR="20E329F5" w:rsidRPr="00A847EF" w:rsidRDefault="00A847EF" w:rsidP="00A847EF">
      <w:pPr>
        <w:ind w:firstLine="270"/>
        <w:rPr>
          <w:rFonts w:ascii="Times New Roman" w:hAnsi="Times New Roman"/>
          <w:sz w:val="22"/>
          <w:szCs w:val="22"/>
        </w:rPr>
      </w:pP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20E329F5" w:rsidRPr="00A847EF">
        <w:rPr>
          <w:rFonts w:ascii="Times New Roman" w:hAnsi="Times New Roman"/>
          <w:sz w:val="22"/>
          <w:szCs w:val="22"/>
        </w:rPr>
        <w:t xml:space="preserve">UMN 7 Effective Steps to Start a community Garden: </w:t>
      </w:r>
      <w:hyperlink r:id="rId25" w:history="1">
        <w:r w:rsidR="00AA1B52">
          <w:rPr>
            <w:rStyle w:val="Hyperlink"/>
            <w:rFonts w:ascii="Times New Roman" w:hAnsi="Times New Roman"/>
            <w:sz w:val="22"/>
            <w:szCs w:val="22"/>
          </w:rPr>
          <w:t>https://ccaps.umn.edu/story/community-garden</w:t>
        </w:r>
      </w:hyperlink>
      <w:r w:rsidR="20E329F5" w:rsidRPr="00A847EF">
        <w:rPr>
          <w:rFonts w:ascii="Times New Roman" w:hAnsi="Times New Roman"/>
          <w:sz w:val="22"/>
          <w:szCs w:val="22"/>
        </w:rPr>
        <w:t xml:space="preserve"> </w:t>
      </w:r>
    </w:p>
    <w:p w14:paraId="62486C05" w14:textId="77777777" w:rsidR="001B3E79" w:rsidRPr="00A847EF" w:rsidRDefault="001B3E79" w:rsidP="001B3E79">
      <w:pPr>
        <w:rPr>
          <w:rFonts w:ascii="Times New Roman" w:hAnsi="Times New Roman"/>
          <w:b/>
          <w:sz w:val="22"/>
        </w:rPr>
      </w:pPr>
    </w:p>
    <w:p w14:paraId="7C7FDA75" w14:textId="77777777" w:rsidR="003804F6" w:rsidRPr="00A847EF" w:rsidRDefault="003804F6">
      <w:pPr>
        <w:ind w:left="270" w:hanging="270"/>
        <w:rPr>
          <w:rFonts w:ascii="Times New Roman" w:hAnsi="Times New Roman"/>
          <w:b/>
          <w:i/>
          <w:sz w:val="22"/>
        </w:rPr>
      </w:pPr>
      <w:r w:rsidRPr="00A847EF">
        <w:rPr>
          <w:rFonts w:ascii="Times New Roman" w:hAnsi="Times New Roman"/>
          <w:b/>
          <w:sz w:val="22"/>
        </w:rPr>
        <w:t>9. Plant or reconstruct a native prairie area for habitat and/or seed production.</w:t>
      </w:r>
    </w:p>
    <w:p w14:paraId="165FD097" w14:textId="7A390F26" w:rsidR="003804F6" w:rsidRPr="00A847EF" w:rsidRDefault="00A847EF" w:rsidP="7581F293">
      <w:pPr>
        <w:ind w:left="270" w:hanging="270"/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 xml:space="preserve">Iowa Prairie Network; </w:t>
      </w:r>
      <w:r w:rsidR="003804F6" w:rsidRPr="00A847EF">
        <w:rPr>
          <w:rFonts w:ascii="Times New Roman" w:hAnsi="Times New Roman"/>
          <w:sz w:val="22"/>
          <w:szCs w:val="22"/>
        </w:rPr>
        <w:t>Prairie Guide</w:t>
      </w:r>
      <w:r w:rsidRPr="00A847EF">
        <w:rPr>
          <w:rFonts w:ascii="Times New Roman" w:hAnsi="Times New Roman"/>
          <w:sz w:val="22"/>
          <w:szCs w:val="22"/>
        </w:rPr>
        <w:t xml:space="preserve">s: </w:t>
      </w:r>
      <w:hyperlink r:id="rId26" w:history="1">
        <w:r w:rsidRPr="00A847EF">
          <w:rPr>
            <w:rStyle w:val="Hyperlink"/>
            <w:rFonts w:ascii="Times New Roman" w:hAnsi="Times New Roman"/>
            <w:sz w:val="22"/>
            <w:szCs w:val="22"/>
          </w:rPr>
          <w:t>https://www.iowaprairienetwork.org/prairie-management</w:t>
        </w:r>
      </w:hyperlink>
      <w:r w:rsidR="2555F4E6" w:rsidRPr="00A847EF">
        <w:rPr>
          <w:rFonts w:ascii="Times New Roman" w:hAnsi="Times New Roman"/>
          <w:sz w:val="22"/>
          <w:szCs w:val="22"/>
        </w:rPr>
        <w:t xml:space="preserve"> </w:t>
      </w:r>
    </w:p>
    <w:p w14:paraId="4101652C" w14:textId="34C9F5B3" w:rsidR="00C32743" w:rsidRPr="00A847EF" w:rsidRDefault="00A847EF" w:rsidP="7581F293">
      <w:pPr>
        <w:ind w:left="270" w:hanging="270"/>
        <w:rPr>
          <w:rFonts w:ascii="Times New Roman" w:hAnsi="Times New Roman"/>
          <w:i/>
          <w:iCs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003804F6" w:rsidRPr="00A847EF">
        <w:rPr>
          <w:rFonts w:ascii="Times New Roman" w:hAnsi="Times New Roman"/>
          <w:sz w:val="22"/>
          <w:szCs w:val="22"/>
        </w:rPr>
        <w:t>NRCS prairie planting information</w:t>
      </w:r>
      <w:r w:rsidR="003804F6" w:rsidRPr="00A847EF">
        <w:rPr>
          <w:rFonts w:ascii="Times New Roman" w:hAnsi="Times New Roman"/>
          <w:i/>
          <w:iCs/>
          <w:sz w:val="22"/>
          <w:szCs w:val="22"/>
        </w:rPr>
        <w:t xml:space="preserve">: </w:t>
      </w:r>
      <w:hyperlink r:id="rId27">
        <w:r w:rsidR="00AA1B52">
          <w:rPr>
            <w:rStyle w:val="Hyperlink"/>
            <w:rFonts w:ascii="Times New Roman" w:hAnsi="Times New Roman"/>
            <w:i/>
            <w:iCs/>
            <w:sz w:val="22"/>
            <w:szCs w:val="22"/>
          </w:rPr>
          <w:t>https://www.nrcs.usda.gov/IncreasingForbDiversity.pdf</w:t>
        </w:r>
      </w:hyperlink>
    </w:p>
    <w:p w14:paraId="7DF9238A" w14:textId="3BF1753A" w:rsidR="6D9DBB77" w:rsidRPr="00A847EF" w:rsidRDefault="00A847EF" w:rsidP="00A847EF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6D9DBB77" w:rsidRPr="00A847EF">
        <w:rPr>
          <w:rFonts w:ascii="Times New Roman" w:hAnsi="Times New Roman"/>
          <w:sz w:val="22"/>
          <w:szCs w:val="22"/>
        </w:rPr>
        <w:t xml:space="preserve">Prairie Nursery Resource Guide: </w:t>
      </w:r>
      <w:hyperlink r:id="rId28">
        <w:r w:rsidR="00AA1B52">
          <w:rPr>
            <w:rStyle w:val="Hyperlink"/>
            <w:rFonts w:ascii="Times New Roman" w:hAnsi="Times New Roman"/>
            <w:sz w:val="22"/>
            <w:szCs w:val="22"/>
          </w:rPr>
          <w:t>https://www.prairienursery.com/five-steps-to-successful-prairie-establishment.pdf</w:t>
        </w:r>
      </w:hyperlink>
      <w:r w:rsidR="6D9DBB77" w:rsidRPr="00A847EF">
        <w:rPr>
          <w:rFonts w:ascii="Times New Roman" w:hAnsi="Times New Roman"/>
          <w:sz w:val="22"/>
          <w:szCs w:val="22"/>
        </w:rPr>
        <w:t xml:space="preserve"> </w:t>
      </w:r>
    </w:p>
    <w:p w14:paraId="4A3F9B10" w14:textId="44F4A36C" w:rsidR="40625B5F" w:rsidRPr="00A847EF" w:rsidRDefault="00A847EF" w:rsidP="00A847EF">
      <w:pPr>
        <w:rPr>
          <w:rFonts w:ascii="Times New Roman" w:hAnsi="Times New Roman"/>
          <w:szCs w:val="24"/>
        </w:rPr>
      </w:pPr>
      <w:r>
        <w:rPr>
          <w:rFonts w:ascii="Symbol" w:eastAsia="Symbol" w:hAnsi="Symbol" w:cs="Symbol"/>
          <w:sz w:val="22"/>
          <w:szCs w:val="22"/>
        </w:rPr>
        <w:lastRenderedPageBreak/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40625B5F" w:rsidRPr="00A847EF">
        <w:rPr>
          <w:rFonts w:ascii="Times New Roman" w:hAnsi="Times New Roman"/>
          <w:sz w:val="22"/>
          <w:szCs w:val="22"/>
        </w:rPr>
        <w:t>Xerces Society for Invertebrate conservation:</w:t>
      </w:r>
      <w:r w:rsidR="40625B5F" w:rsidRPr="00A847EF">
        <w:rPr>
          <w:rFonts w:ascii="Times New Roman" w:hAnsi="Times New Roman"/>
          <w:szCs w:val="24"/>
        </w:rPr>
        <w:t xml:space="preserve"> </w:t>
      </w:r>
      <w:hyperlink r:id="rId29">
        <w:r w:rsidR="79C641C9" w:rsidRPr="00A847EF">
          <w:rPr>
            <w:rStyle w:val="Hyperlink"/>
            <w:rFonts w:ascii="Times New Roman" w:hAnsi="Times New Roman"/>
            <w:szCs w:val="24"/>
          </w:rPr>
          <w:t>https://xerces.org/pollinator-resource-center/great-lakes</w:t>
        </w:r>
      </w:hyperlink>
      <w:r w:rsidR="79C641C9" w:rsidRPr="00A847EF">
        <w:rPr>
          <w:rFonts w:ascii="Times New Roman" w:hAnsi="Times New Roman"/>
          <w:szCs w:val="24"/>
        </w:rPr>
        <w:t xml:space="preserve"> </w:t>
      </w:r>
    </w:p>
    <w:p w14:paraId="4B99056E" w14:textId="77777777" w:rsidR="003804F6" w:rsidRPr="00A847EF" w:rsidRDefault="003804F6">
      <w:pPr>
        <w:ind w:left="270" w:hanging="270"/>
        <w:rPr>
          <w:rFonts w:ascii="Times New Roman" w:hAnsi="Times New Roman"/>
          <w:sz w:val="22"/>
        </w:rPr>
      </w:pPr>
    </w:p>
    <w:p w14:paraId="41E85E0F" w14:textId="77777777" w:rsidR="003804F6" w:rsidRPr="00A847EF" w:rsidRDefault="003804F6">
      <w:pPr>
        <w:ind w:left="270" w:hanging="270"/>
        <w:rPr>
          <w:rFonts w:ascii="Times New Roman" w:hAnsi="Times New Roman"/>
          <w:b/>
          <w:sz w:val="22"/>
        </w:rPr>
      </w:pPr>
      <w:r w:rsidRPr="00A847EF">
        <w:rPr>
          <w:rFonts w:ascii="Times New Roman" w:hAnsi="Times New Roman"/>
          <w:b/>
          <w:sz w:val="22"/>
        </w:rPr>
        <w:t>10. Work with a community food, hunger, or nutrition program.</w:t>
      </w:r>
    </w:p>
    <w:p w14:paraId="11B106B4" w14:textId="50A015CB" w:rsidR="003804F6" w:rsidRPr="00A847EF" w:rsidRDefault="00A847EF" w:rsidP="00A847EF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729DA483" w:rsidRPr="00A847EF">
        <w:rPr>
          <w:rFonts w:ascii="Times New Roman" w:hAnsi="Times New Roman"/>
          <w:sz w:val="22"/>
          <w:szCs w:val="22"/>
        </w:rPr>
        <w:t xml:space="preserve">UW Extension, Community Food Security: </w:t>
      </w:r>
      <w:hyperlink r:id="rId30">
        <w:r w:rsidR="00AA1B52">
          <w:rPr>
            <w:rStyle w:val="Hyperlink"/>
            <w:rFonts w:ascii="Times New Roman" w:hAnsi="Times New Roman"/>
            <w:sz w:val="22"/>
            <w:szCs w:val="22"/>
          </w:rPr>
          <w:t>https://foodsystems.extension.wisc.edu/community-food-security/</w:t>
        </w:r>
      </w:hyperlink>
      <w:r w:rsidR="729DA483" w:rsidRPr="00A847EF">
        <w:rPr>
          <w:rFonts w:ascii="Times New Roman" w:hAnsi="Times New Roman"/>
          <w:sz w:val="22"/>
          <w:szCs w:val="22"/>
        </w:rPr>
        <w:t xml:space="preserve"> </w:t>
      </w:r>
    </w:p>
    <w:p w14:paraId="59EC5A92" w14:textId="21D6505B" w:rsidR="003804F6" w:rsidRPr="00A847EF" w:rsidRDefault="00A847EF" w:rsidP="7581F293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5FB080C3" w:rsidRPr="00A847EF">
        <w:rPr>
          <w:rFonts w:ascii="Times New Roman" w:hAnsi="Times New Roman"/>
          <w:sz w:val="22"/>
          <w:szCs w:val="22"/>
        </w:rPr>
        <w:t xml:space="preserve">Feeding America: </w:t>
      </w:r>
      <w:hyperlink r:id="rId31">
        <w:r w:rsidR="5FB080C3" w:rsidRPr="00A847EF">
          <w:rPr>
            <w:rStyle w:val="Hyperlink"/>
            <w:rFonts w:ascii="Times New Roman" w:hAnsi="Times New Roman"/>
            <w:sz w:val="22"/>
            <w:szCs w:val="22"/>
          </w:rPr>
          <w:t>https://www.feedingamerica.org/</w:t>
        </w:r>
      </w:hyperlink>
    </w:p>
    <w:p w14:paraId="58C046B1" w14:textId="6041EFEB" w:rsidR="003804F6" w:rsidRPr="005F576A" w:rsidRDefault="005F576A" w:rsidP="005F576A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07384224" w:rsidRPr="005F576A">
        <w:rPr>
          <w:rFonts w:ascii="Times New Roman" w:hAnsi="Times New Roman"/>
          <w:sz w:val="22"/>
          <w:szCs w:val="22"/>
        </w:rPr>
        <w:t xml:space="preserve">Madison Area Food Pantry Gardens: </w:t>
      </w:r>
      <w:hyperlink r:id="rId32">
        <w:r w:rsidR="0E5081FC" w:rsidRPr="005F576A">
          <w:rPr>
            <w:rStyle w:val="Hyperlink"/>
            <w:rFonts w:ascii="Times New Roman" w:hAnsi="Times New Roman"/>
            <w:sz w:val="22"/>
            <w:szCs w:val="22"/>
          </w:rPr>
          <w:t>https://foodpantrygardens.org/index.html</w:t>
        </w:r>
      </w:hyperlink>
      <w:r w:rsidR="0E5081FC" w:rsidRPr="005F576A">
        <w:rPr>
          <w:rFonts w:ascii="Times New Roman" w:hAnsi="Times New Roman"/>
          <w:sz w:val="22"/>
          <w:szCs w:val="22"/>
        </w:rPr>
        <w:t xml:space="preserve"> </w:t>
      </w:r>
    </w:p>
    <w:p w14:paraId="3AE349BA" w14:textId="7A18FFD8" w:rsidR="003804F6" w:rsidRPr="005F576A" w:rsidRDefault="005F576A" w:rsidP="005F576A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434C50C9" w:rsidRPr="005F576A">
        <w:rPr>
          <w:rFonts w:ascii="Times New Roman" w:hAnsi="Times New Roman"/>
          <w:sz w:val="22"/>
          <w:szCs w:val="22"/>
        </w:rPr>
        <w:t xml:space="preserve">Racine County Food Bank: </w:t>
      </w:r>
      <w:hyperlink r:id="rId33">
        <w:r w:rsidR="79D73F18" w:rsidRPr="005F576A">
          <w:rPr>
            <w:rStyle w:val="Hyperlink"/>
            <w:rFonts w:ascii="Times New Roman" w:hAnsi="Times New Roman"/>
            <w:sz w:val="22"/>
            <w:szCs w:val="22"/>
          </w:rPr>
          <w:t>https://www.racinecountyfoodbank.org/</w:t>
        </w:r>
      </w:hyperlink>
      <w:r w:rsidR="79D73F18" w:rsidRPr="005F576A">
        <w:rPr>
          <w:rFonts w:ascii="Times New Roman" w:hAnsi="Times New Roman"/>
          <w:sz w:val="22"/>
          <w:szCs w:val="22"/>
        </w:rPr>
        <w:t xml:space="preserve"> </w:t>
      </w:r>
    </w:p>
    <w:p w14:paraId="2EE50D76" w14:textId="112A9CDD" w:rsidR="003804F6" w:rsidRPr="005F576A" w:rsidRDefault="005F576A" w:rsidP="005F576A">
      <w:pPr>
        <w:rPr>
          <w:rFonts w:ascii="Times New Roman" w:hAnsi="Times New Roman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 xml:space="preserve">       </w:t>
      </w:r>
      <w:r w:rsidRPr="00A847EF">
        <w:rPr>
          <w:rFonts w:ascii="Symbol" w:eastAsia="Symbol" w:hAnsi="Symbol" w:cs="Symbol"/>
          <w:sz w:val="22"/>
          <w:szCs w:val="22"/>
        </w:rPr>
        <w:t>·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 w:rsidR="668AB4BC" w:rsidRPr="005F576A">
        <w:rPr>
          <w:rFonts w:ascii="Times New Roman" w:hAnsi="Times New Roman"/>
          <w:sz w:val="22"/>
          <w:szCs w:val="22"/>
        </w:rPr>
        <w:t xml:space="preserve">Hunger and Poverty Prevention Partnership of Portage County: </w:t>
      </w:r>
      <w:hyperlink r:id="rId34">
        <w:r w:rsidR="71DBDFAB" w:rsidRPr="005F576A">
          <w:rPr>
            <w:rStyle w:val="Hyperlink"/>
            <w:rFonts w:ascii="Times New Roman" w:hAnsi="Times New Roman"/>
            <w:sz w:val="22"/>
            <w:szCs w:val="22"/>
          </w:rPr>
          <w:t>https://hppp-pc.com/programs/giving-gardens/</w:t>
        </w:r>
      </w:hyperlink>
      <w:r w:rsidR="71DBDFAB" w:rsidRPr="005F576A">
        <w:rPr>
          <w:rFonts w:ascii="Times New Roman" w:hAnsi="Times New Roman"/>
          <w:sz w:val="22"/>
          <w:szCs w:val="22"/>
        </w:rPr>
        <w:t xml:space="preserve"> </w:t>
      </w:r>
    </w:p>
    <w:p w14:paraId="06C513CA" w14:textId="3EC4433E" w:rsidR="003804F6" w:rsidRPr="00A847EF" w:rsidRDefault="003804F6" w:rsidP="00A847EF">
      <w:pPr>
        <w:ind w:left="360"/>
        <w:rPr>
          <w:rFonts w:ascii="Times New Roman" w:hAnsi="Times New Roman"/>
          <w:strike/>
          <w:szCs w:val="24"/>
        </w:rPr>
      </w:pPr>
    </w:p>
    <w:sectPr w:rsidR="003804F6" w:rsidRPr="00A847EF" w:rsidSect="00364E22">
      <w:pgSz w:w="12240" w:h="15840"/>
      <w:pgMar w:top="1008" w:right="720" w:bottom="100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67484" w14:textId="77777777" w:rsidR="0074699C" w:rsidRDefault="0074699C">
      <w:r>
        <w:separator/>
      </w:r>
    </w:p>
  </w:endnote>
  <w:endnote w:type="continuationSeparator" w:id="0">
    <w:p w14:paraId="2612D6A4" w14:textId="77777777" w:rsidR="0074699C" w:rsidRDefault="00746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Ebrima"/>
    <w:panose1 w:val="020B0604020202020204"/>
    <w:charset w:val="00"/>
    <w:family w:val="roman"/>
    <w:pitch w:val="variable"/>
    <w:sig w:usb0="20007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38D05" w14:textId="77777777" w:rsidR="0074699C" w:rsidRDefault="0074699C">
      <w:r>
        <w:separator/>
      </w:r>
    </w:p>
  </w:footnote>
  <w:footnote w:type="continuationSeparator" w:id="0">
    <w:p w14:paraId="5D0F7877" w14:textId="77777777" w:rsidR="0074699C" w:rsidRDefault="0074699C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XYJyGlqMzrhEIv" int2:id="kXeNw9h8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B0409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bullet"/>
      <w:pStyle w:val="Bulleted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3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4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19"/>
    <w:multiLevelType w:val="singleLevel"/>
    <w:tmpl w:val="00000000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2"/>
        <w:u w:val="none"/>
      </w:rPr>
    </w:lvl>
  </w:abstractNum>
  <w:abstractNum w:abstractNumId="5" w15:restartNumberingAfterBreak="0">
    <w:nsid w:val="00000021"/>
    <w:multiLevelType w:val="singleLevel"/>
    <w:tmpl w:val="00000000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2"/>
        <w:u w:val="none"/>
      </w:rPr>
    </w:lvl>
  </w:abstractNum>
  <w:abstractNum w:abstractNumId="6" w15:restartNumberingAfterBreak="0">
    <w:nsid w:val="00000022"/>
    <w:multiLevelType w:val="singleLevel"/>
    <w:tmpl w:val="00000000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 w15:restartNumberingAfterBreak="0">
    <w:nsid w:val="00000023"/>
    <w:multiLevelType w:val="singleLevel"/>
    <w:tmpl w:val="00000000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2"/>
        <w:u w:val="none"/>
      </w:rPr>
    </w:lvl>
  </w:abstractNum>
  <w:abstractNum w:abstractNumId="8" w15:restartNumberingAfterBreak="0">
    <w:nsid w:val="00000024"/>
    <w:multiLevelType w:val="singleLevel"/>
    <w:tmpl w:val="00000000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2"/>
        <w:u w:val="none"/>
      </w:rPr>
    </w:lvl>
  </w:abstractNum>
  <w:abstractNum w:abstractNumId="9" w15:restartNumberingAfterBreak="0">
    <w:nsid w:val="0DBF191C"/>
    <w:multiLevelType w:val="hybridMultilevel"/>
    <w:tmpl w:val="2F760858"/>
    <w:lvl w:ilvl="0" w:tplc="20D83FF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03A2E1E"/>
    <w:multiLevelType w:val="hybridMultilevel"/>
    <w:tmpl w:val="C9904D3C"/>
    <w:lvl w:ilvl="0" w:tplc="43CC76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FB5AD3"/>
    <w:multiLevelType w:val="hybridMultilevel"/>
    <w:tmpl w:val="E54E9F78"/>
    <w:lvl w:ilvl="0" w:tplc="589CCE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E258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5EBF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28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9092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94DA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2C37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2C61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AE30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F9794A"/>
    <w:multiLevelType w:val="hybridMultilevel"/>
    <w:tmpl w:val="AFC81CAE"/>
    <w:lvl w:ilvl="0" w:tplc="9A4A7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9012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FC1A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CAF2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8015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BCE1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7C25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9630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065F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914782"/>
    <w:multiLevelType w:val="hybridMultilevel"/>
    <w:tmpl w:val="09742AF8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4" w15:restartNumberingAfterBreak="0">
    <w:nsid w:val="19D93FC3"/>
    <w:multiLevelType w:val="hybridMultilevel"/>
    <w:tmpl w:val="B704C162"/>
    <w:lvl w:ilvl="0" w:tplc="5BA2E0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D24C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2AFE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6257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97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F892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A0F3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7653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2440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6577FB"/>
    <w:multiLevelType w:val="hybridMultilevel"/>
    <w:tmpl w:val="499C7B7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30D6F7A"/>
    <w:multiLevelType w:val="multilevel"/>
    <w:tmpl w:val="8EF8448C"/>
    <w:lvl w:ilvl="0">
      <w:start w:val="1"/>
      <w:numFmt w:val="bullet"/>
      <w:lvlText w:val=""/>
      <w:lvlJc w:val="left"/>
      <w:pPr>
        <w:tabs>
          <w:tab w:val="num" w:pos="72"/>
        </w:tabs>
        <w:ind w:left="144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C8A36"/>
    <w:multiLevelType w:val="hybridMultilevel"/>
    <w:tmpl w:val="D7149B5A"/>
    <w:lvl w:ilvl="0" w:tplc="624C90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60A2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F288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DC81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E4F7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1EB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0470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8658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92CB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2B05CF"/>
    <w:multiLevelType w:val="hybridMultilevel"/>
    <w:tmpl w:val="9EE425BC"/>
    <w:lvl w:ilvl="0" w:tplc="E57A0F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5665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18EE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D62F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6E52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7A87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AED3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A229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564F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15F18"/>
    <w:multiLevelType w:val="singleLevel"/>
    <w:tmpl w:val="A7B0B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2D6E0948"/>
    <w:multiLevelType w:val="multilevel"/>
    <w:tmpl w:val="E7463066"/>
    <w:lvl w:ilvl="0">
      <w:start w:val="1"/>
      <w:numFmt w:val="bullet"/>
      <w:lvlText w:val=""/>
      <w:lvlJc w:val="left"/>
      <w:pPr>
        <w:tabs>
          <w:tab w:val="num" w:pos="144"/>
        </w:tabs>
        <w:ind w:left="144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9C085F"/>
    <w:multiLevelType w:val="hybridMultilevel"/>
    <w:tmpl w:val="8EF8448C"/>
    <w:lvl w:ilvl="0" w:tplc="E4ECD43A">
      <w:start w:val="1"/>
      <w:numFmt w:val="bullet"/>
      <w:lvlText w:val=""/>
      <w:lvlJc w:val="left"/>
      <w:pPr>
        <w:tabs>
          <w:tab w:val="num" w:pos="72"/>
        </w:tabs>
        <w:ind w:left="14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814E03"/>
    <w:multiLevelType w:val="hybridMultilevel"/>
    <w:tmpl w:val="365010EC"/>
    <w:lvl w:ilvl="0" w:tplc="1E0887DA">
      <w:start w:val="1"/>
      <w:numFmt w:val="bullet"/>
      <w:lvlText w:val=""/>
      <w:lvlJc w:val="left"/>
      <w:pPr>
        <w:tabs>
          <w:tab w:val="num" w:pos="72"/>
        </w:tabs>
        <w:ind w:left="216" w:hanging="7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3240E4"/>
    <w:multiLevelType w:val="hybridMultilevel"/>
    <w:tmpl w:val="4B30DEEE"/>
    <w:lvl w:ilvl="0" w:tplc="310E759C">
      <w:start w:val="1"/>
      <w:numFmt w:val="bullet"/>
      <w:lvlText w:val=""/>
      <w:lvlJc w:val="left"/>
      <w:pPr>
        <w:tabs>
          <w:tab w:val="num" w:pos="342"/>
        </w:tabs>
        <w:ind w:left="48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38"/>
        </w:tabs>
        <w:ind w:left="16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58"/>
        </w:tabs>
        <w:ind w:left="23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78"/>
        </w:tabs>
        <w:ind w:left="30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98"/>
        </w:tabs>
        <w:ind w:left="37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18"/>
        </w:tabs>
        <w:ind w:left="45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38"/>
        </w:tabs>
        <w:ind w:left="52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58"/>
        </w:tabs>
        <w:ind w:left="59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78"/>
        </w:tabs>
        <w:ind w:left="6678" w:hanging="360"/>
      </w:pPr>
      <w:rPr>
        <w:rFonts w:ascii="Wingdings" w:hAnsi="Wingdings" w:hint="default"/>
      </w:rPr>
    </w:lvl>
  </w:abstractNum>
  <w:abstractNum w:abstractNumId="24" w15:restartNumberingAfterBreak="0">
    <w:nsid w:val="370C777E"/>
    <w:multiLevelType w:val="hybridMultilevel"/>
    <w:tmpl w:val="402C5F78"/>
    <w:lvl w:ilvl="0" w:tplc="0409000F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37724390"/>
    <w:multiLevelType w:val="multilevel"/>
    <w:tmpl w:val="953E1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8BC3C6F"/>
    <w:multiLevelType w:val="multilevel"/>
    <w:tmpl w:val="365010EC"/>
    <w:lvl w:ilvl="0">
      <w:start w:val="1"/>
      <w:numFmt w:val="bullet"/>
      <w:lvlText w:val=""/>
      <w:lvlJc w:val="left"/>
      <w:pPr>
        <w:tabs>
          <w:tab w:val="num" w:pos="72"/>
        </w:tabs>
        <w:ind w:left="216" w:hanging="7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616E10"/>
    <w:multiLevelType w:val="hybridMultilevel"/>
    <w:tmpl w:val="6FCEC4D4"/>
    <w:lvl w:ilvl="0" w:tplc="44FE58FE">
      <w:start w:val="1"/>
      <w:numFmt w:val="bullet"/>
      <w:lvlText w:val=""/>
      <w:lvlJc w:val="left"/>
      <w:pPr>
        <w:tabs>
          <w:tab w:val="num" w:pos="144"/>
        </w:tabs>
        <w:ind w:left="28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FF491F"/>
    <w:multiLevelType w:val="hybridMultilevel"/>
    <w:tmpl w:val="0110F9A2"/>
    <w:lvl w:ilvl="0" w:tplc="CDC8167C">
      <w:start w:val="1"/>
      <w:numFmt w:val="bullet"/>
      <w:lvlText w:val=""/>
      <w:lvlJc w:val="left"/>
      <w:pPr>
        <w:tabs>
          <w:tab w:val="num" w:pos="65"/>
        </w:tabs>
        <w:ind w:left="317" w:firstLine="43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A70E9A"/>
    <w:multiLevelType w:val="multilevel"/>
    <w:tmpl w:val="D8108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8215E68"/>
    <w:multiLevelType w:val="hybridMultilevel"/>
    <w:tmpl w:val="E7463066"/>
    <w:lvl w:ilvl="0" w:tplc="63C60A4E">
      <w:start w:val="1"/>
      <w:numFmt w:val="bullet"/>
      <w:lvlText w:val=""/>
      <w:lvlJc w:val="left"/>
      <w:pPr>
        <w:tabs>
          <w:tab w:val="num" w:pos="144"/>
        </w:tabs>
        <w:ind w:left="14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7A980A"/>
    <w:multiLevelType w:val="hybridMultilevel"/>
    <w:tmpl w:val="3D7AE8F0"/>
    <w:lvl w:ilvl="0" w:tplc="F10010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BAAF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B053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C3A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3081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8089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E21D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9C12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4CDE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BC380F"/>
    <w:multiLevelType w:val="hybridMultilevel"/>
    <w:tmpl w:val="840AFEEC"/>
    <w:lvl w:ilvl="0" w:tplc="62E66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56DB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2EEE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D87F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2E1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844B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4261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23C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B67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167665"/>
    <w:multiLevelType w:val="hybridMultilevel"/>
    <w:tmpl w:val="96B4F31C"/>
    <w:lvl w:ilvl="0" w:tplc="1F0EBD52">
      <w:start w:val="1"/>
      <w:numFmt w:val="bullet"/>
      <w:lvlText w:val=""/>
      <w:lvlJc w:val="left"/>
      <w:pPr>
        <w:tabs>
          <w:tab w:val="num" w:pos="144"/>
        </w:tabs>
        <w:ind w:left="288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C26B08"/>
    <w:multiLevelType w:val="multilevel"/>
    <w:tmpl w:val="C85E72B8"/>
    <w:lvl w:ilvl="0">
      <w:start w:val="1"/>
      <w:numFmt w:val="bullet"/>
      <w:lvlText w:val=""/>
      <w:lvlJc w:val="left"/>
      <w:pPr>
        <w:tabs>
          <w:tab w:val="num" w:pos="144"/>
        </w:tabs>
        <w:ind w:left="360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94901"/>
    <w:multiLevelType w:val="hybridMultilevel"/>
    <w:tmpl w:val="DFEAA814"/>
    <w:lvl w:ilvl="0" w:tplc="9C1417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7CE9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7A58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3CE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2251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20BF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7833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52BD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8A03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01747B"/>
    <w:multiLevelType w:val="multilevel"/>
    <w:tmpl w:val="A4863E0A"/>
    <w:lvl w:ilvl="0">
      <w:start w:val="1"/>
      <w:numFmt w:val="bullet"/>
      <w:lvlText w:val=""/>
      <w:lvlJc w:val="left"/>
      <w:pPr>
        <w:tabs>
          <w:tab w:val="num" w:pos="216"/>
        </w:tabs>
        <w:ind w:left="360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053812"/>
    <w:multiLevelType w:val="multilevel"/>
    <w:tmpl w:val="96B4F31C"/>
    <w:lvl w:ilvl="0">
      <w:start w:val="1"/>
      <w:numFmt w:val="bullet"/>
      <w:lvlText w:val=""/>
      <w:lvlJc w:val="left"/>
      <w:pPr>
        <w:tabs>
          <w:tab w:val="num" w:pos="144"/>
        </w:tabs>
        <w:ind w:left="288" w:hanging="14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8B4B35"/>
    <w:multiLevelType w:val="hybridMultilevel"/>
    <w:tmpl w:val="C85E72B8"/>
    <w:lvl w:ilvl="0" w:tplc="E3C21DE2">
      <w:start w:val="1"/>
      <w:numFmt w:val="bullet"/>
      <w:lvlText w:val=""/>
      <w:lvlJc w:val="left"/>
      <w:pPr>
        <w:tabs>
          <w:tab w:val="num" w:pos="144"/>
        </w:tabs>
        <w:ind w:left="36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0712FF"/>
    <w:multiLevelType w:val="hybridMultilevel"/>
    <w:tmpl w:val="6F1C0258"/>
    <w:lvl w:ilvl="0" w:tplc="44FE58FE">
      <w:start w:val="1"/>
      <w:numFmt w:val="bullet"/>
      <w:lvlText w:val=""/>
      <w:lvlJc w:val="left"/>
      <w:pPr>
        <w:tabs>
          <w:tab w:val="num" w:pos="216"/>
        </w:tabs>
        <w:ind w:left="36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6A71A7"/>
    <w:multiLevelType w:val="singleLevel"/>
    <w:tmpl w:val="A7B0B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702B7AE5"/>
    <w:multiLevelType w:val="multilevel"/>
    <w:tmpl w:val="C9904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C80703"/>
    <w:multiLevelType w:val="hybridMultilevel"/>
    <w:tmpl w:val="1A3CDB7A"/>
    <w:lvl w:ilvl="0" w:tplc="710085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E6CE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0CF1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30BB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6C0A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389A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6B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5E6D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76A7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52168D"/>
    <w:multiLevelType w:val="hybridMultilevel"/>
    <w:tmpl w:val="CF94154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4BF6AAB"/>
    <w:multiLevelType w:val="hybridMultilevel"/>
    <w:tmpl w:val="0CC0A050"/>
    <w:lvl w:ilvl="0" w:tplc="943401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86CC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36EB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A017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E8A7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431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6881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00CA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822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117EF7"/>
    <w:multiLevelType w:val="hybridMultilevel"/>
    <w:tmpl w:val="ACE20E58"/>
    <w:lvl w:ilvl="0" w:tplc="B0FA1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B444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D21D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7A6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0CBC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8806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7805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6ABB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DCE0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ED65E5"/>
    <w:multiLevelType w:val="hybridMultilevel"/>
    <w:tmpl w:val="A4863E0A"/>
    <w:lvl w:ilvl="0" w:tplc="40602348">
      <w:start w:val="1"/>
      <w:numFmt w:val="bullet"/>
      <w:lvlText w:val=""/>
      <w:lvlJc w:val="left"/>
      <w:pPr>
        <w:tabs>
          <w:tab w:val="num" w:pos="216"/>
        </w:tabs>
        <w:ind w:left="36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974A13"/>
    <w:multiLevelType w:val="hybridMultilevel"/>
    <w:tmpl w:val="E618C06A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48" w15:restartNumberingAfterBreak="0">
    <w:nsid w:val="7CA63367"/>
    <w:multiLevelType w:val="hybridMultilevel"/>
    <w:tmpl w:val="6D04CCEA"/>
    <w:lvl w:ilvl="0" w:tplc="CEF4ED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744D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14A8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CE6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7488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0019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E035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EED2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8A24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23852">
    <w:abstractNumId w:val="35"/>
  </w:num>
  <w:num w:numId="2" w16cid:durableId="251161088">
    <w:abstractNumId w:val="11"/>
  </w:num>
  <w:num w:numId="3" w16cid:durableId="1609968233">
    <w:abstractNumId w:val="48"/>
  </w:num>
  <w:num w:numId="4" w16cid:durableId="274948993">
    <w:abstractNumId w:val="31"/>
  </w:num>
  <w:num w:numId="5" w16cid:durableId="401102433">
    <w:abstractNumId w:val="17"/>
  </w:num>
  <w:num w:numId="6" w16cid:durableId="1391535593">
    <w:abstractNumId w:val="45"/>
  </w:num>
  <w:num w:numId="7" w16cid:durableId="1167288871">
    <w:abstractNumId w:val="12"/>
  </w:num>
  <w:num w:numId="8" w16cid:durableId="1593395736">
    <w:abstractNumId w:val="32"/>
  </w:num>
  <w:num w:numId="9" w16cid:durableId="1833333387">
    <w:abstractNumId w:val="18"/>
  </w:num>
  <w:num w:numId="10" w16cid:durableId="852457192">
    <w:abstractNumId w:val="14"/>
  </w:num>
  <w:num w:numId="11" w16cid:durableId="972101292">
    <w:abstractNumId w:val="42"/>
  </w:num>
  <w:num w:numId="12" w16cid:durableId="1828858829">
    <w:abstractNumId w:val="44"/>
  </w:num>
  <w:num w:numId="13" w16cid:durableId="1311902869">
    <w:abstractNumId w:val="0"/>
  </w:num>
  <w:num w:numId="14" w16cid:durableId="1719432891">
    <w:abstractNumId w:val="1"/>
  </w:num>
  <w:num w:numId="15" w16cid:durableId="1017466959">
    <w:abstractNumId w:val="4"/>
  </w:num>
  <w:num w:numId="16" w16cid:durableId="446511856">
    <w:abstractNumId w:val="29"/>
  </w:num>
  <w:num w:numId="17" w16cid:durableId="1270551361">
    <w:abstractNumId w:val="25"/>
  </w:num>
  <w:num w:numId="18" w16cid:durableId="1305237396">
    <w:abstractNumId w:val="19"/>
  </w:num>
  <w:num w:numId="19" w16cid:durableId="404569238">
    <w:abstractNumId w:val="40"/>
  </w:num>
  <w:num w:numId="20" w16cid:durableId="2021082043">
    <w:abstractNumId w:val="5"/>
  </w:num>
  <w:num w:numId="21" w16cid:durableId="459299399">
    <w:abstractNumId w:val="7"/>
  </w:num>
  <w:num w:numId="22" w16cid:durableId="546643472">
    <w:abstractNumId w:val="8"/>
  </w:num>
  <w:num w:numId="23" w16cid:durableId="256837210">
    <w:abstractNumId w:val="2"/>
  </w:num>
  <w:num w:numId="24" w16cid:durableId="1424717019">
    <w:abstractNumId w:val="3"/>
  </w:num>
  <w:num w:numId="25" w16cid:durableId="1229614813">
    <w:abstractNumId w:val="6"/>
  </w:num>
  <w:num w:numId="26" w16cid:durableId="1859001897">
    <w:abstractNumId w:val="6"/>
    <w:lvlOverride w:ilvl="0">
      <w:lvl w:ilvl="0">
        <w:start w:val="3"/>
        <w:numFmt w:val="decimal"/>
        <w:lvlText w:val="%1. "/>
        <w:legacy w:legacy="1" w:legacySpace="0" w:legacyIndent="360"/>
        <w:lvlJc w:val="left"/>
        <w:pPr>
          <w:ind w:left="360" w:hanging="360"/>
        </w:pPr>
        <w:rPr>
          <w:rFonts w:ascii="Times New Roman" w:hAnsi="Times New Roman" w:hint="default"/>
          <w:b w:val="0"/>
          <w:i w:val="0"/>
          <w:sz w:val="22"/>
          <w:u w:val="none"/>
        </w:rPr>
      </w:lvl>
    </w:lvlOverride>
  </w:num>
  <w:num w:numId="27" w16cid:durableId="915938310">
    <w:abstractNumId w:val="0"/>
  </w:num>
  <w:num w:numId="28" w16cid:durableId="1191339970">
    <w:abstractNumId w:val="28"/>
  </w:num>
  <w:num w:numId="29" w16cid:durableId="1464346158">
    <w:abstractNumId w:val="10"/>
  </w:num>
  <w:num w:numId="30" w16cid:durableId="1812749306">
    <w:abstractNumId w:val="41"/>
  </w:num>
  <w:num w:numId="31" w16cid:durableId="1308391180">
    <w:abstractNumId w:val="46"/>
  </w:num>
  <w:num w:numId="32" w16cid:durableId="1335374018">
    <w:abstractNumId w:val="36"/>
  </w:num>
  <w:num w:numId="33" w16cid:durableId="1163737159">
    <w:abstractNumId w:val="38"/>
  </w:num>
  <w:num w:numId="34" w16cid:durableId="1031884460">
    <w:abstractNumId w:val="34"/>
  </w:num>
  <w:num w:numId="35" w16cid:durableId="1667594127">
    <w:abstractNumId w:val="33"/>
  </w:num>
  <w:num w:numId="36" w16cid:durableId="1788356223">
    <w:abstractNumId w:val="37"/>
  </w:num>
  <w:num w:numId="37" w16cid:durableId="25066139">
    <w:abstractNumId w:val="30"/>
  </w:num>
  <w:num w:numId="38" w16cid:durableId="1277172695">
    <w:abstractNumId w:val="20"/>
  </w:num>
  <w:num w:numId="39" w16cid:durableId="787239508">
    <w:abstractNumId w:val="22"/>
  </w:num>
  <w:num w:numId="40" w16cid:durableId="463622418">
    <w:abstractNumId w:val="26"/>
  </w:num>
  <w:num w:numId="41" w16cid:durableId="2009362505">
    <w:abstractNumId w:val="21"/>
  </w:num>
  <w:num w:numId="42" w16cid:durableId="1655336109">
    <w:abstractNumId w:val="16"/>
  </w:num>
  <w:num w:numId="43" w16cid:durableId="1054612">
    <w:abstractNumId w:val="39"/>
  </w:num>
  <w:num w:numId="44" w16cid:durableId="881864213">
    <w:abstractNumId w:val="13"/>
  </w:num>
  <w:num w:numId="45" w16cid:durableId="646206061">
    <w:abstractNumId w:val="47"/>
  </w:num>
  <w:num w:numId="46" w16cid:durableId="1511916493">
    <w:abstractNumId w:val="27"/>
  </w:num>
  <w:num w:numId="47" w16cid:durableId="2097164089">
    <w:abstractNumId w:val="23"/>
  </w:num>
  <w:num w:numId="48" w16cid:durableId="1249928365">
    <w:abstractNumId w:val="43"/>
  </w:num>
  <w:num w:numId="49" w16cid:durableId="84158789">
    <w:abstractNumId w:val="24"/>
  </w:num>
  <w:num w:numId="50" w16cid:durableId="1736319697">
    <w:abstractNumId w:val="9"/>
  </w:num>
  <w:num w:numId="51" w16cid:durableId="156810675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201"/>
    <w:rsid w:val="000472A0"/>
    <w:rsid w:val="00053978"/>
    <w:rsid w:val="0005684D"/>
    <w:rsid w:val="00084AC6"/>
    <w:rsid w:val="000E5F33"/>
    <w:rsid w:val="001B3E79"/>
    <w:rsid w:val="00263A94"/>
    <w:rsid w:val="0029133A"/>
    <w:rsid w:val="002A1C57"/>
    <w:rsid w:val="00314AAE"/>
    <w:rsid w:val="00364E22"/>
    <w:rsid w:val="003804F6"/>
    <w:rsid w:val="00380E4C"/>
    <w:rsid w:val="003A1F79"/>
    <w:rsid w:val="003B41D3"/>
    <w:rsid w:val="003B5657"/>
    <w:rsid w:val="00455CE9"/>
    <w:rsid w:val="00484CAC"/>
    <w:rsid w:val="00496D8E"/>
    <w:rsid w:val="004E7A60"/>
    <w:rsid w:val="004F2649"/>
    <w:rsid w:val="0057710C"/>
    <w:rsid w:val="005F576A"/>
    <w:rsid w:val="006A0304"/>
    <w:rsid w:val="006B7DCB"/>
    <w:rsid w:val="006C75EF"/>
    <w:rsid w:val="006E4B62"/>
    <w:rsid w:val="006F7A97"/>
    <w:rsid w:val="00720847"/>
    <w:rsid w:val="0074699C"/>
    <w:rsid w:val="00763F02"/>
    <w:rsid w:val="008545A2"/>
    <w:rsid w:val="0088772E"/>
    <w:rsid w:val="00893392"/>
    <w:rsid w:val="00910726"/>
    <w:rsid w:val="00914099"/>
    <w:rsid w:val="009648AD"/>
    <w:rsid w:val="00A847EF"/>
    <w:rsid w:val="00AA1806"/>
    <w:rsid w:val="00AA1B52"/>
    <w:rsid w:val="00AB6F65"/>
    <w:rsid w:val="00AC3B2D"/>
    <w:rsid w:val="00B30FBD"/>
    <w:rsid w:val="00B37720"/>
    <w:rsid w:val="00B76201"/>
    <w:rsid w:val="00B9298D"/>
    <w:rsid w:val="00BE7200"/>
    <w:rsid w:val="00C0368C"/>
    <w:rsid w:val="00C32743"/>
    <w:rsid w:val="00C6088C"/>
    <w:rsid w:val="00CA2D8D"/>
    <w:rsid w:val="00D6770C"/>
    <w:rsid w:val="00DB08E4"/>
    <w:rsid w:val="00DDBD06"/>
    <w:rsid w:val="00DE79C1"/>
    <w:rsid w:val="00E01949"/>
    <w:rsid w:val="00E91211"/>
    <w:rsid w:val="00E97D35"/>
    <w:rsid w:val="00EF769E"/>
    <w:rsid w:val="00F65D9B"/>
    <w:rsid w:val="00FB12BB"/>
    <w:rsid w:val="019F9365"/>
    <w:rsid w:val="01A5E859"/>
    <w:rsid w:val="02BAEB72"/>
    <w:rsid w:val="04D9DB84"/>
    <w:rsid w:val="0538F5F4"/>
    <w:rsid w:val="05A3C823"/>
    <w:rsid w:val="070D4FBE"/>
    <w:rsid w:val="07384224"/>
    <w:rsid w:val="076572C9"/>
    <w:rsid w:val="09AAB15E"/>
    <w:rsid w:val="0A72FFCE"/>
    <w:rsid w:val="0C38E3EC"/>
    <w:rsid w:val="0CBE6581"/>
    <w:rsid w:val="0D026AE9"/>
    <w:rsid w:val="0E2ADA80"/>
    <w:rsid w:val="0E5081FC"/>
    <w:rsid w:val="0ED6B2B0"/>
    <w:rsid w:val="107AB69A"/>
    <w:rsid w:val="10EC22AA"/>
    <w:rsid w:val="1163E79B"/>
    <w:rsid w:val="11C5AB14"/>
    <w:rsid w:val="11E089A2"/>
    <w:rsid w:val="135CCF96"/>
    <w:rsid w:val="136194F3"/>
    <w:rsid w:val="152B3585"/>
    <w:rsid w:val="16947058"/>
    <w:rsid w:val="16EFB077"/>
    <w:rsid w:val="17916E51"/>
    <w:rsid w:val="182109B3"/>
    <w:rsid w:val="19175B61"/>
    <w:rsid w:val="191C920B"/>
    <w:rsid w:val="199D25F2"/>
    <w:rsid w:val="19A5DB4A"/>
    <w:rsid w:val="1A6079EB"/>
    <w:rsid w:val="1A6F31ED"/>
    <w:rsid w:val="1BFB835E"/>
    <w:rsid w:val="1C3FD575"/>
    <w:rsid w:val="2018B5B2"/>
    <w:rsid w:val="20E329F5"/>
    <w:rsid w:val="23567083"/>
    <w:rsid w:val="238181DB"/>
    <w:rsid w:val="2555F4E6"/>
    <w:rsid w:val="25BF5673"/>
    <w:rsid w:val="2821091A"/>
    <w:rsid w:val="2978E539"/>
    <w:rsid w:val="29C55E73"/>
    <w:rsid w:val="29EEE7C7"/>
    <w:rsid w:val="2A91FDF3"/>
    <w:rsid w:val="2A93368F"/>
    <w:rsid w:val="2AB31C87"/>
    <w:rsid w:val="2B3558CC"/>
    <w:rsid w:val="2C086AB8"/>
    <w:rsid w:val="2DA507A4"/>
    <w:rsid w:val="2E036D5C"/>
    <w:rsid w:val="2E428E39"/>
    <w:rsid w:val="2F2C442A"/>
    <w:rsid w:val="2FC9FC95"/>
    <w:rsid w:val="305F62D3"/>
    <w:rsid w:val="30C8148B"/>
    <w:rsid w:val="3218BA71"/>
    <w:rsid w:val="3224CC1F"/>
    <w:rsid w:val="337D3928"/>
    <w:rsid w:val="34C5DEB6"/>
    <w:rsid w:val="355C6CE1"/>
    <w:rsid w:val="366C7F33"/>
    <w:rsid w:val="373FBF0A"/>
    <w:rsid w:val="39CA1F72"/>
    <w:rsid w:val="3AE181BF"/>
    <w:rsid w:val="3EF4D6D7"/>
    <w:rsid w:val="40305CDD"/>
    <w:rsid w:val="40625B5F"/>
    <w:rsid w:val="41483F40"/>
    <w:rsid w:val="41BA2919"/>
    <w:rsid w:val="41E028CE"/>
    <w:rsid w:val="4320DA25"/>
    <w:rsid w:val="434C50C9"/>
    <w:rsid w:val="43D13C37"/>
    <w:rsid w:val="4406BDBC"/>
    <w:rsid w:val="4860BD22"/>
    <w:rsid w:val="4A611FE1"/>
    <w:rsid w:val="4BFD6D9C"/>
    <w:rsid w:val="4D67B78C"/>
    <w:rsid w:val="520E1DC7"/>
    <w:rsid w:val="54619754"/>
    <w:rsid w:val="55AAADD5"/>
    <w:rsid w:val="59253268"/>
    <w:rsid w:val="5996D813"/>
    <w:rsid w:val="5D741333"/>
    <w:rsid w:val="5FB080C3"/>
    <w:rsid w:val="60F4B18B"/>
    <w:rsid w:val="61756A64"/>
    <w:rsid w:val="618331F5"/>
    <w:rsid w:val="635D6D80"/>
    <w:rsid w:val="644942ED"/>
    <w:rsid w:val="65A938D5"/>
    <w:rsid w:val="665AC665"/>
    <w:rsid w:val="668AB4BC"/>
    <w:rsid w:val="6A18F06E"/>
    <w:rsid w:val="6AC97357"/>
    <w:rsid w:val="6C8A5A06"/>
    <w:rsid w:val="6CEBA9B1"/>
    <w:rsid w:val="6D9DBB77"/>
    <w:rsid w:val="700572E4"/>
    <w:rsid w:val="71DBDFAB"/>
    <w:rsid w:val="729DA483"/>
    <w:rsid w:val="732475B2"/>
    <w:rsid w:val="73380FE5"/>
    <w:rsid w:val="73C7335A"/>
    <w:rsid w:val="747EB78A"/>
    <w:rsid w:val="74D8E407"/>
    <w:rsid w:val="74DD9339"/>
    <w:rsid w:val="7581F293"/>
    <w:rsid w:val="75AB9117"/>
    <w:rsid w:val="771D4DBB"/>
    <w:rsid w:val="7832321F"/>
    <w:rsid w:val="79219D03"/>
    <w:rsid w:val="79C57C8C"/>
    <w:rsid w:val="79C641C9"/>
    <w:rsid w:val="79D73F18"/>
    <w:rsid w:val="7AA9BF7D"/>
    <w:rsid w:val="7D73DC1B"/>
    <w:rsid w:val="7EB96B1F"/>
    <w:rsid w:val="7F0FAC7C"/>
    <w:rsid w:val="7F41ECA4"/>
    <w:rsid w:val="7FB3B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6D88B8"/>
  <w15:chartTrackingRefBased/>
  <w15:docId w15:val="{BCFE819B-65D4-4E85-AF49-285EA6301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Helvetica" w:hAnsi="Helvetica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eastAsia="Times New Roman" w:hAnsi="Helvetica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Helvetica" w:hAnsi="Helvetica"/>
      <w:sz w:val="2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Times New Roman" w:eastAsia="Times New Roman" w:hAnsi="Times New Roman"/>
      <w:color w:val="008000"/>
      <w:sz w:val="22"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Times New Roman" w:eastAsia="Times New Roman" w:hAnsi="Times New Roman"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Pr>
      <w:rFonts w:ascii="Times New Roman" w:eastAsia="Times New Roman" w:hAnsi="Times New Roman"/>
      <w:sz w:val="22"/>
    </w:rPr>
  </w:style>
  <w:style w:type="paragraph" w:customStyle="1" w:styleId="Bulletedlist">
    <w:name w:val="Bulleted list"/>
    <w:basedOn w:val="Normal"/>
    <w:pPr>
      <w:numPr>
        <w:numId w:val="14"/>
      </w:numPr>
      <w:ind w:hanging="180"/>
    </w:pPr>
    <w:rPr>
      <w:sz w:val="22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">
    <w:name w:val="Body Text Indent"/>
    <w:basedOn w:val="Normal"/>
    <w:pPr>
      <w:ind w:left="270" w:hanging="270"/>
    </w:pPr>
  </w:style>
  <w:style w:type="paragraph" w:styleId="BodyText">
    <w:name w:val="Body Text"/>
    <w:basedOn w:val="Normal"/>
    <w:rPr>
      <w:b/>
    </w:rPr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Subhead4">
    <w:name w:val="Subhead 4"/>
    <w:basedOn w:val="Normal"/>
    <w:rPr>
      <w:rFonts w:ascii="Helvetica" w:hAnsi="Helvetica"/>
      <w:b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FollowedHyperlink">
    <w:name w:val="FollowedHyperlink"/>
    <w:basedOn w:val="DefaultParagraphFont"/>
    <w:rsid w:val="006E4B62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rPr>
      <w:sz w:val="20"/>
    </w:rPr>
  </w:style>
  <w:style w:type="character" w:customStyle="1" w:styleId="CommentTextChar">
    <w:name w:val="Comment Text Char"/>
    <w:basedOn w:val="DefaultParagraphFont"/>
    <w:link w:val="CommentText"/>
    <w:rPr>
      <w:lang w:eastAsia="en-US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847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xtension.iastate.edu/GrowingintheGarden/" TargetMode="External"/><Relationship Id="rId18" Type="http://schemas.openxmlformats.org/officeDocument/2006/relationships/hyperlink" Target="https://reapfoodgroup.org/farm-fresh-atlas/" TargetMode="External"/><Relationship Id="rId26" Type="http://schemas.openxmlformats.org/officeDocument/2006/relationships/hyperlink" Target="https://www.iowaprairienetwork.org/prairie-management" TargetMode="External"/><Relationship Id="rId21" Type="http://schemas.openxmlformats.org/officeDocument/2006/relationships/hyperlink" Target="https://www.leopold.iastate.edu/organic" TargetMode="External"/><Relationship Id="rId34" Type="http://schemas.openxmlformats.org/officeDocument/2006/relationships/hyperlink" Target="https://hppp-pc.com/programs/giving-gardens/" TargetMode="External"/><Relationship Id="rId7" Type="http://schemas.openxmlformats.org/officeDocument/2006/relationships/hyperlink" Target="https://store.extension.iastate.edu/product/Buffer-Strip-Design-Establishment-and-Maintenance-Stewards-of-Our-Streams" TargetMode="External"/><Relationship Id="rId12" Type="http://schemas.openxmlformats.org/officeDocument/2006/relationships/hyperlink" Target="https://www.csacoalition.org/about-csa" TargetMode="External"/><Relationship Id="rId17" Type="http://schemas.openxmlformats.org/officeDocument/2006/relationships/hyperlink" Target="https://idalsdata.org/IowaData/fruitAndVegetableDirectory.cfm" TargetMode="External"/><Relationship Id="rId25" Type="http://schemas.openxmlformats.org/officeDocument/2006/relationships/hyperlink" Target="https://ccaps.umn.edu/story/community-garden" TargetMode="External"/><Relationship Id="rId33" Type="http://schemas.openxmlformats.org/officeDocument/2006/relationships/hyperlink" Target="https://www.racinecountyfoodbank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olk.extension.wisc.edu/agriculture/farm-to-school-program/" TargetMode="External"/><Relationship Id="rId20" Type="http://schemas.openxmlformats.org/officeDocument/2006/relationships/hyperlink" Target="https://iowaagriculture.gov/agricultural-diversification-market-development-bureau/organic-certification-program" TargetMode="External"/><Relationship Id="rId29" Type="http://schemas.openxmlformats.org/officeDocument/2006/relationships/hyperlink" Target="https://xerces.org/pollinator-resource-center/great-lak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al.usda.gov/farms-and-agricultural-production-systems/community-supported-agriculture" TargetMode="External"/><Relationship Id="rId24" Type="http://schemas.openxmlformats.org/officeDocument/2006/relationships/hyperlink" Target="https://www.communitygarden.org/resources" TargetMode="External"/><Relationship Id="rId32" Type="http://schemas.openxmlformats.org/officeDocument/2006/relationships/hyperlink" Target="https://foodpantrygardens.org/index.html" TargetMode="External"/><Relationship Id="rId37" Type="http://schemas.microsoft.com/office/2020/10/relationships/intelligence" Target="intelligence2.xml"/><Relationship Id="rId5" Type="http://schemas.openxmlformats.org/officeDocument/2006/relationships/footnotes" Target="footnotes.xml"/><Relationship Id="rId15" Type="http://schemas.openxmlformats.org/officeDocument/2006/relationships/hyperlink" Target="https://www.dhs.wisconsin.gov/physical-activity/foodsystem/got-dirt.htm" TargetMode="External"/><Relationship Id="rId23" Type="http://schemas.openxmlformats.org/officeDocument/2006/relationships/hyperlink" Target="https://uworganic.wisc.edu/resources/" TargetMode="External"/><Relationship Id="rId28" Type="http://schemas.openxmlformats.org/officeDocument/2006/relationships/hyperlink" Target="https://www.prairienursery.com/media/pdf/five-steps-to-successful-prairie-establishment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extension.iastate.edu/ffed/wp-content/uploads/2018/01/PPM1693_CSA-Directory-Revised-2016.pdf" TargetMode="External"/><Relationship Id="rId19" Type="http://schemas.openxmlformats.org/officeDocument/2006/relationships/hyperlink" Target="https://marbleseed.org/" TargetMode="External"/><Relationship Id="rId31" Type="http://schemas.openxmlformats.org/officeDocument/2006/relationships/hyperlink" Target="https://www.feedingamerica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ore.extension.iastate.edu/Product/pm1995-pdf" TargetMode="External"/><Relationship Id="rId14" Type="http://schemas.openxmlformats.org/officeDocument/2006/relationships/hyperlink" Target="https://www.usda.gov/youth" TargetMode="External"/><Relationship Id="rId22" Type="http://schemas.openxmlformats.org/officeDocument/2006/relationships/hyperlink" Target="http://publications.iowa.gov/95/1/Iowa_Family_Farm_Meats_Directory.pdf" TargetMode="External"/><Relationship Id="rId27" Type="http://schemas.openxmlformats.org/officeDocument/2006/relationships/hyperlink" Target="https://www.nrcs.usda.gov/IncreasingForbDiversity.pdf" TargetMode="External"/><Relationship Id="rId30" Type="http://schemas.openxmlformats.org/officeDocument/2006/relationships/hyperlink" Target="https://foodsystems.extension.wisc.edu/community-food-security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www.fs.usda.gov/nac/practices/riparian-forest-buffers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 1 What makes agriculture “sustainable”</vt:lpstr>
    </vt:vector>
  </TitlesOfParts>
  <Company>Iowa State University</Company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 1 What makes agriculture “sustainable”</dc:title>
  <dc:subject/>
  <dc:creator>Agronomy Department</dc:creator>
  <cp:keywords/>
  <cp:lastModifiedBy>COLTON JAMES JORDAN</cp:lastModifiedBy>
  <cp:revision>7</cp:revision>
  <cp:lastPrinted>2004-09-09T21:21:00Z</cp:lastPrinted>
  <dcterms:created xsi:type="dcterms:W3CDTF">2023-06-06T18:48:00Z</dcterms:created>
  <dcterms:modified xsi:type="dcterms:W3CDTF">2023-06-12T23:40:00Z</dcterms:modified>
</cp:coreProperties>
</file>