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single" w:sz="4" w:space="0" w:color="BFBFBF" w:themeColor="background1" w:themeShade="BF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360"/>
      </w:tblGrid>
      <w:tr w:rsidR="00E22F42" w14:paraId="2FA4FDE6" w14:textId="77777777" w:rsidTr="00E22F42">
        <w:tc>
          <w:tcPr>
            <w:tcW w:w="9360" w:type="dxa"/>
            <w:vAlign w:val="bottom"/>
          </w:tcPr>
          <w:p w14:paraId="610FA11F" w14:textId="77777777" w:rsidR="00E22F42" w:rsidRDefault="00E22F42" w:rsidP="00E22F42">
            <w:pPr>
              <w:pStyle w:val="Heading1"/>
            </w:pPr>
            <w:r>
              <w:t xml:space="preserve">Roger </w:t>
            </w:r>
            <w:proofErr w:type="spellStart"/>
            <w:r>
              <w:t>Blobaum</w:t>
            </w:r>
            <w:proofErr w:type="spellEnd"/>
            <w:r>
              <w:t xml:space="preserve"> Student Travel Fund</w:t>
            </w:r>
          </w:p>
        </w:tc>
      </w:tr>
    </w:tbl>
    <w:p w14:paraId="67AD4003" w14:textId="77777777" w:rsidR="008D0133" w:rsidRPr="0036244F" w:rsidRDefault="00855A6B" w:rsidP="00855A6B">
      <w:pPr>
        <w:pStyle w:val="Heading2"/>
      </w:pPr>
      <w:r>
        <w:t>Contact Information</w:t>
      </w: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single" w:sz="4" w:space="0" w:color="BFBFBF" w:themeColor="background1" w:themeShade="BF"/>
          <w:right w:val="none" w:sz="0" w:space="0" w:color="auto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1E0" w:firstRow="1" w:lastRow="1" w:firstColumn="1" w:lastColumn="1" w:noHBand="0" w:noVBand="0"/>
      </w:tblPr>
      <w:tblGrid>
        <w:gridCol w:w="2686"/>
        <w:gridCol w:w="6674"/>
      </w:tblGrid>
      <w:tr w:rsidR="008D0133" w14:paraId="06C8C6C9" w14:textId="77777777" w:rsidTr="00855A6B">
        <w:tc>
          <w:tcPr>
            <w:tcW w:w="2724" w:type="dxa"/>
            <w:tcBorders>
              <w:top w:val="single" w:sz="4" w:space="0" w:color="BFBFBF" w:themeColor="background1" w:themeShade="BF"/>
            </w:tcBorders>
            <w:vAlign w:val="center"/>
          </w:tcPr>
          <w:p w14:paraId="7C7D9CA9" w14:textId="77777777" w:rsidR="008D0133" w:rsidRPr="00112AFE" w:rsidRDefault="008D0133" w:rsidP="00A01B1C">
            <w:r>
              <w:t>Name</w:t>
            </w:r>
          </w:p>
        </w:tc>
        <w:tc>
          <w:tcPr>
            <w:tcW w:w="6852" w:type="dxa"/>
            <w:tcBorders>
              <w:top w:val="single" w:sz="4" w:space="0" w:color="BFBFBF" w:themeColor="background1" w:themeShade="BF"/>
            </w:tcBorders>
            <w:vAlign w:val="center"/>
          </w:tcPr>
          <w:p w14:paraId="79EFFCF9" w14:textId="77777777" w:rsidR="008D0133" w:rsidRDefault="008D0133"/>
        </w:tc>
      </w:tr>
      <w:tr w:rsidR="008D0133" w14:paraId="5B038195" w14:textId="77777777" w:rsidTr="00855A6B">
        <w:tc>
          <w:tcPr>
            <w:tcW w:w="2724" w:type="dxa"/>
            <w:vAlign w:val="center"/>
          </w:tcPr>
          <w:p w14:paraId="5F7EB6E7" w14:textId="77777777" w:rsidR="008D0133" w:rsidRPr="00112AFE" w:rsidRDefault="001C369F" w:rsidP="00A01B1C">
            <w:r>
              <w:t>Campus ID</w:t>
            </w:r>
          </w:p>
        </w:tc>
        <w:tc>
          <w:tcPr>
            <w:tcW w:w="6852" w:type="dxa"/>
            <w:vAlign w:val="center"/>
          </w:tcPr>
          <w:p w14:paraId="1B3BAA5D" w14:textId="77777777" w:rsidR="008D0133" w:rsidRDefault="008D0133"/>
        </w:tc>
      </w:tr>
      <w:tr w:rsidR="008D0133" w14:paraId="3D41FA8E" w14:textId="77777777" w:rsidTr="00855A6B">
        <w:tc>
          <w:tcPr>
            <w:tcW w:w="2724" w:type="dxa"/>
            <w:vAlign w:val="center"/>
          </w:tcPr>
          <w:p w14:paraId="308F1C21" w14:textId="77777777" w:rsidR="008D0133" w:rsidRPr="00112AFE" w:rsidRDefault="001C369F" w:rsidP="001C369F">
            <w:r>
              <w:t>E-Mail Address</w:t>
            </w:r>
          </w:p>
        </w:tc>
        <w:tc>
          <w:tcPr>
            <w:tcW w:w="6852" w:type="dxa"/>
            <w:vAlign w:val="center"/>
          </w:tcPr>
          <w:p w14:paraId="7D36E026" w14:textId="77777777" w:rsidR="008D0133" w:rsidRDefault="008D0133"/>
        </w:tc>
      </w:tr>
      <w:tr w:rsidR="00334896" w14:paraId="6A6DE9F4" w14:textId="77777777" w:rsidTr="00855A6B">
        <w:tc>
          <w:tcPr>
            <w:tcW w:w="2724" w:type="dxa"/>
            <w:vAlign w:val="center"/>
          </w:tcPr>
          <w:p w14:paraId="2735F107" w14:textId="77777777" w:rsidR="00334896" w:rsidRDefault="00334896" w:rsidP="001C369F">
            <w:r>
              <w:t>Phone Number</w:t>
            </w:r>
          </w:p>
        </w:tc>
        <w:tc>
          <w:tcPr>
            <w:tcW w:w="6852" w:type="dxa"/>
            <w:vAlign w:val="center"/>
          </w:tcPr>
          <w:p w14:paraId="5B6C7268" w14:textId="77777777" w:rsidR="00334896" w:rsidRDefault="00334896"/>
        </w:tc>
      </w:tr>
      <w:tr w:rsidR="008D0133" w14:paraId="5D5FFFE8" w14:textId="77777777" w:rsidTr="00855A6B">
        <w:tc>
          <w:tcPr>
            <w:tcW w:w="2724" w:type="dxa"/>
            <w:vAlign w:val="center"/>
          </w:tcPr>
          <w:p w14:paraId="15B51E3E" w14:textId="77777777" w:rsidR="008D0133" w:rsidRPr="00112AFE" w:rsidRDefault="001C369F" w:rsidP="001C369F">
            <w:r>
              <w:t>CALS Graduate Program (e.g. Horticulture MS)</w:t>
            </w:r>
          </w:p>
        </w:tc>
        <w:tc>
          <w:tcPr>
            <w:tcW w:w="6852" w:type="dxa"/>
            <w:vAlign w:val="center"/>
          </w:tcPr>
          <w:p w14:paraId="6055F9E0" w14:textId="77777777" w:rsidR="008D0133" w:rsidRDefault="008D0133"/>
        </w:tc>
      </w:tr>
      <w:tr w:rsidR="008D0133" w14:paraId="64A51A71" w14:textId="77777777" w:rsidTr="00855A6B">
        <w:tc>
          <w:tcPr>
            <w:tcW w:w="2724" w:type="dxa"/>
            <w:vAlign w:val="center"/>
          </w:tcPr>
          <w:p w14:paraId="46E958F3" w14:textId="77777777" w:rsidR="008D0133" w:rsidRPr="00112AFE" w:rsidRDefault="001C369F" w:rsidP="001C369F">
            <w:r>
              <w:t>Estimated Graduation Term &amp; Year</w:t>
            </w:r>
          </w:p>
        </w:tc>
        <w:tc>
          <w:tcPr>
            <w:tcW w:w="6852" w:type="dxa"/>
            <w:vAlign w:val="center"/>
          </w:tcPr>
          <w:p w14:paraId="01062AD0" w14:textId="77777777" w:rsidR="008D0133" w:rsidRDefault="008D0133"/>
        </w:tc>
      </w:tr>
      <w:tr w:rsidR="008D0133" w14:paraId="61F0EB2A" w14:textId="77777777" w:rsidTr="00855A6B">
        <w:tc>
          <w:tcPr>
            <w:tcW w:w="2724" w:type="dxa"/>
            <w:vAlign w:val="center"/>
          </w:tcPr>
          <w:p w14:paraId="2CF459B0" w14:textId="77777777" w:rsidR="008D0133" w:rsidRPr="00112AFE" w:rsidRDefault="001C369F" w:rsidP="00A01B1C">
            <w:r>
              <w:t>Major Professor(s)</w:t>
            </w:r>
          </w:p>
        </w:tc>
        <w:tc>
          <w:tcPr>
            <w:tcW w:w="6852" w:type="dxa"/>
            <w:vAlign w:val="center"/>
          </w:tcPr>
          <w:p w14:paraId="352184D0" w14:textId="77777777" w:rsidR="008D0133" w:rsidRDefault="008D0133"/>
        </w:tc>
      </w:tr>
    </w:tbl>
    <w:p w14:paraId="727A8EA9" w14:textId="77777777" w:rsidR="008D0133" w:rsidRDefault="001C369F">
      <w:pPr>
        <w:pStyle w:val="Heading2"/>
      </w:pPr>
      <w:r>
        <w:t>Description of Research Project</w:t>
      </w:r>
      <w:r w:rsidR="00705817">
        <w:t xml:space="preserve"> and Involvement in Organic Agriculture</w:t>
      </w:r>
    </w:p>
    <w:p w14:paraId="62BFD284" w14:textId="77777777" w:rsidR="00855A6B" w:rsidRPr="00855A6B" w:rsidRDefault="001C369F" w:rsidP="00855A6B">
      <w:pPr>
        <w:pStyle w:val="Heading3"/>
      </w:pPr>
      <w:r>
        <w:t>Please provide a brief description of your graduate research project</w:t>
      </w:r>
    </w:p>
    <w:tbl>
      <w:tblPr>
        <w:tblStyle w:val="TableGrid"/>
        <w:tblW w:w="5000" w:type="pct"/>
        <w:tblBorders>
          <w:top w:val="single" w:sz="4" w:space="0" w:color="C0C0C0"/>
          <w:left w:val="single" w:sz="4" w:space="0" w:color="C0C0C0"/>
          <w:bottom w:val="single" w:sz="4" w:space="0" w:color="C0C0C0"/>
          <w:right w:val="single" w:sz="4" w:space="0" w:color="C0C0C0"/>
          <w:insideH w:val="single" w:sz="4" w:space="0" w:color="C0C0C0"/>
          <w:insideV w:val="single" w:sz="4" w:space="0" w:color="C0C0C0"/>
        </w:tblBorders>
        <w:tblLook w:val="01E0" w:firstRow="1" w:lastRow="1" w:firstColumn="1" w:lastColumn="1" w:noHBand="0" w:noVBand="0"/>
      </w:tblPr>
      <w:tblGrid>
        <w:gridCol w:w="9350"/>
      </w:tblGrid>
      <w:tr w:rsidR="00705817" w14:paraId="276B648D" w14:textId="77777777" w:rsidTr="00855A6B">
        <w:trPr>
          <w:trHeight w:hRule="exact" w:val="1944"/>
        </w:trPr>
        <w:tc>
          <w:tcPr>
            <w:tcW w:w="957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73FC0C29" w14:textId="77777777" w:rsidR="00705817" w:rsidRPr="00112AFE" w:rsidRDefault="00705817" w:rsidP="00705817"/>
        </w:tc>
      </w:tr>
    </w:tbl>
    <w:p w14:paraId="5DFD3F2D" w14:textId="77777777" w:rsidR="00705817" w:rsidRDefault="00705817"/>
    <w:p w14:paraId="576D85E6" w14:textId="77777777" w:rsidR="00705817" w:rsidRPr="00855A6B" w:rsidRDefault="00705817" w:rsidP="00705817">
      <w:pPr>
        <w:pStyle w:val="Heading3"/>
      </w:pPr>
      <w:r>
        <w:t xml:space="preserve">Please provide a brief </w:t>
      </w:r>
      <w:r w:rsidRPr="00705817">
        <w:t>description of any involvement you have had in organic agriculture research, outreach, and education</w:t>
      </w:r>
    </w:p>
    <w:tbl>
      <w:tblPr>
        <w:tblStyle w:val="TableGrid"/>
        <w:tblW w:w="5000" w:type="pct"/>
        <w:tblBorders>
          <w:top w:val="single" w:sz="4" w:space="0" w:color="C0C0C0"/>
          <w:left w:val="single" w:sz="4" w:space="0" w:color="C0C0C0"/>
          <w:bottom w:val="single" w:sz="4" w:space="0" w:color="C0C0C0"/>
          <w:right w:val="single" w:sz="4" w:space="0" w:color="C0C0C0"/>
          <w:insideH w:val="single" w:sz="4" w:space="0" w:color="C0C0C0"/>
          <w:insideV w:val="single" w:sz="4" w:space="0" w:color="C0C0C0"/>
        </w:tblBorders>
        <w:tblLook w:val="01E0" w:firstRow="1" w:lastRow="1" w:firstColumn="1" w:lastColumn="1" w:noHBand="0" w:noVBand="0"/>
      </w:tblPr>
      <w:tblGrid>
        <w:gridCol w:w="9350"/>
      </w:tblGrid>
      <w:tr w:rsidR="008D0133" w14:paraId="40E1DBED" w14:textId="77777777" w:rsidTr="00855A6B">
        <w:trPr>
          <w:trHeight w:hRule="exact" w:val="1944"/>
        </w:trPr>
        <w:tc>
          <w:tcPr>
            <w:tcW w:w="957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1FB6BF9E" w14:textId="77777777" w:rsidR="008D0133" w:rsidRPr="00112AFE" w:rsidRDefault="008D0133" w:rsidP="00705817"/>
        </w:tc>
      </w:tr>
    </w:tbl>
    <w:p w14:paraId="33BEF089" w14:textId="77777777" w:rsidR="008D0133" w:rsidRDefault="001C369F">
      <w:pPr>
        <w:pStyle w:val="Heading2"/>
      </w:pPr>
      <w:bookmarkStart w:id="0" w:name="OLE_LINK1"/>
      <w:bookmarkStart w:id="1" w:name="OLE_LINK2"/>
      <w:r>
        <w:t>Organic Conference Information</w:t>
      </w: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single" w:sz="4" w:space="0" w:color="BFBFBF" w:themeColor="background1" w:themeShade="BF"/>
          <w:right w:val="none" w:sz="0" w:space="0" w:color="auto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1E0" w:firstRow="1" w:lastRow="1" w:firstColumn="1" w:lastColumn="1" w:noHBand="0" w:noVBand="0"/>
      </w:tblPr>
      <w:tblGrid>
        <w:gridCol w:w="2685"/>
        <w:gridCol w:w="6675"/>
      </w:tblGrid>
      <w:tr w:rsidR="001C369F" w14:paraId="2A226606" w14:textId="77777777" w:rsidTr="00EB1923">
        <w:tc>
          <w:tcPr>
            <w:tcW w:w="2724" w:type="dxa"/>
            <w:tcBorders>
              <w:top w:val="single" w:sz="4" w:space="0" w:color="BFBFBF" w:themeColor="background1" w:themeShade="BF"/>
            </w:tcBorders>
            <w:vAlign w:val="center"/>
          </w:tcPr>
          <w:bookmarkEnd w:id="0"/>
          <w:bookmarkEnd w:id="1"/>
          <w:p w14:paraId="3F1E7EA7" w14:textId="77777777" w:rsidR="001C369F" w:rsidRPr="00112AFE" w:rsidRDefault="001C369F" w:rsidP="00EB1923">
            <w:r>
              <w:t>Name of Conference</w:t>
            </w:r>
          </w:p>
        </w:tc>
        <w:tc>
          <w:tcPr>
            <w:tcW w:w="6852" w:type="dxa"/>
            <w:tcBorders>
              <w:top w:val="single" w:sz="4" w:space="0" w:color="BFBFBF" w:themeColor="background1" w:themeShade="BF"/>
            </w:tcBorders>
            <w:vAlign w:val="center"/>
          </w:tcPr>
          <w:p w14:paraId="0FEDA011" w14:textId="77777777" w:rsidR="001C369F" w:rsidRDefault="001C369F" w:rsidP="00EB1923"/>
        </w:tc>
      </w:tr>
      <w:tr w:rsidR="001C369F" w14:paraId="468F3319" w14:textId="77777777" w:rsidTr="00EB1923">
        <w:tc>
          <w:tcPr>
            <w:tcW w:w="2724" w:type="dxa"/>
            <w:vAlign w:val="center"/>
          </w:tcPr>
          <w:p w14:paraId="04B0B05A" w14:textId="77777777" w:rsidR="001C369F" w:rsidRPr="00112AFE" w:rsidRDefault="001C369F" w:rsidP="001C369F">
            <w:r>
              <w:t>Conference Dates</w:t>
            </w:r>
          </w:p>
        </w:tc>
        <w:tc>
          <w:tcPr>
            <w:tcW w:w="6852" w:type="dxa"/>
            <w:vAlign w:val="center"/>
          </w:tcPr>
          <w:p w14:paraId="096A1AB4" w14:textId="77777777" w:rsidR="001C369F" w:rsidRDefault="001C369F" w:rsidP="00EB1923"/>
        </w:tc>
      </w:tr>
      <w:tr w:rsidR="001C369F" w14:paraId="5A8CDCC2" w14:textId="77777777" w:rsidTr="00EB1923">
        <w:tc>
          <w:tcPr>
            <w:tcW w:w="2724" w:type="dxa"/>
            <w:vAlign w:val="center"/>
          </w:tcPr>
          <w:p w14:paraId="7EA81966" w14:textId="77777777" w:rsidR="001C369F" w:rsidRPr="00112AFE" w:rsidRDefault="001C369F" w:rsidP="001C369F">
            <w:r>
              <w:t>Conference Location</w:t>
            </w:r>
          </w:p>
        </w:tc>
        <w:tc>
          <w:tcPr>
            <w:tcW w:w="6852" w:type="dxa"/>
            <w:vAlign w:val="center"/>
          </w:tcPr>
          <w:p w14:paraId="11E35DA9" w14:textId="77777777" w:rsidR="001C369F" w:rsidRDefault="001C369F" w:rsidP="00EB1923"/>
        </w:tc>
      </w:tr>
      <w:tr w:rsidR="00705817" w14:paraId="1D6665D5" w14:textId="77777777" w:rsidTr="00EB1923">
        <w:tc>
          <w:tcPr>
            <w:tcW w:w="2724" w:type="dxa"/>
            <w:vAlign w:val="center"/>
          </w:tcPr>
          <w:p w14:paraId="68FDD970" w14:textId="77777777" w:rsidR="00705817" w:rsidRDefault="00705817" w:rsidP="001C369F">
            <w:r>
              <w:t>Conference Website</w:t>
            </w:r>
          </w:p>
        </w:tc>
        <w:tc>
          <w:tcPr>
            <w:tcW w:w="6852" w:type="dxa"/>
            <w:vAlign w:val="center"/>
          </w:tcPr>
          <w:p w14:paraId="6D8B8B28" w14:textId="77777777" w:rsidR="00705817" w:rsidRDefault="00705817" w:rsidP="00EB1923"/>
        </w:tc>
      </w:tr>
    </w:tbl>
    <w:p w14:paraId="7C5D7038" w14:textId="77777777" w:rsidR="00855A6B" w:rsidRDefault="00855A6B" w:rsidP="001C369F"/>
    <w:p w14:paraId="27A71E5D" w14:textId="77777777" w:rsidR="001C369F" w:rsidRPr="00855A6B" w:rsidRDefault="001C369F" w:rsidP="001C369F">
      <w:pPr>
        <w:pStyle w:val="Heading3"/>
      </w:pPr>
      <w:r>
        <w:lastRenderedPageBreak/>
        <w:t>Please briefly describe how attending this conference will support and/or enhance your research</w:t>
      </w:r>
    </w:p>
    <w:tbl>
      <w:tblPr>
        <w:tblStyle w:val="TableGrid"/>
        <w:tblW w:w="5000" w:type="pct"/>
        <w:tblBorders>
          <w:top w:val="single" w:sz="4" w:space="0" w:color="C0C0C0"/>
          <w:left w:val="single" w:sz="4" w:space="0" w:color="C0C0C0"/>
          <w:bottom w:val="single" w:sz="4" w:space="0" w:color="C0C0C0"/>
          <w:right w:val="single" w:sz="4" w:space="0" w:color="C0C0C0"/>
          <w:insideH w:val="single" w:sz="4" w:space="0" w:color="C0C0C0"/>
          <w:insideV w:val="single" w:sz="4" w:space="0" w:color="C0C0C0"/>
        </w:tblBorders>
        <w:tblLook w:val="01E0" w:firstRow="1" w:lastRow="1" w:firstColumn="1" w:lastColumn="1" w:noHBand="0" w:noVBand="0"/>
      </w:tblPr>
      <w:tblGrid>
        <w:gridCol w:w="9350"/>
      </w:tblGrid>
      <w:tr w:rsidR="001C369F" w14:paraId="50B0FA37" w14:textId="77777777" w:rsidTr="00EB1923">
        <w:trPr>
          <w:trHeight w:hRule="exact" w:val="1944"/>
        </w:trPr>
        <w:tc>
          <w:tcPr>
            <w:tcW w:w="957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51449FBD" w14:textId="77777777" w:rsidR="001C369F" w:rsidRPr="00112AFE" w:rsidRDefault="001C369F" w:rsidP="00EB1923"/>
        </w:tc>
      </w:tr>
    </w:tbl>
    <w:p w14:paraId="307BE0AE" w14:textId="77777777" w:rsidR="00705817" w:rsidRDefault="00705817" w:rsidP="00705817">
      <w:pPr>
        <w:pStyle w:val="Heading2"/>
      </w:pPr>
      <w:r>
        <w:t>Proposed Budget for Conference</w:t>
      </w:r>
    </w:p>
    <w:p w14:paraId="1B673EBE" w14:textId="77777777" w:rsidR="00C25DCE" w:rsidRPr="00C25DCE" w:rsidRDefault="00C25DCE">
      <w:pPr>
        <w:rPr>
          <w:b/>
          <w:color w:val="FF0000"/>
        </w:rPr>
      </w:pPr>
      <w:r>
        <w:rPr>
          <w:b/>
          <w:color w:val="FF0000"/>
        </w:rPr>
        <w:t xml:space="preserve">PLEASE </w:t>
      </w:r>
      <w:r w:rsidRPr="00C25DCE">
        <w:rPr>
          <w:b/>
          <w:color w:val="FF0000"/>
        </w:rPr>
        <w:t xml:space="preserve">DELETE THE </w:t>
      </w:r>
      <w:r>
        <w:rPr>
          <w:b/>
          <w:color w:val="FF0000"/>
        </w:rPr>
        <w:t xml:space="preserve">FOLLOWING </w:t>
      </w:r>
      <w:r w:rsidRPr="00C25DCE">
        <w:rPr>
          <w:b/>
          <w:color w:val="FF0000"/>
        </w:rPr>
        <w:t>RED</w:t>
      </w:r>
      <w:r>
        <w:rPr>
          <w:b/>
          <w:color w:val="FF0000"/>
        </w:rPr>
        <w:t xml:space="preserve"> TEXT BEFORE SUBMITTING!</w:t>
      </w:r>
    </w:p>
    <w:p w14:paraId="62DEB618" w14:textId="77777777" w:rsidR="00C25DCE" w:rsidRDefault="00C25DCE"/>
    <w:p w14:paraId="14FCA3F8" w14:textId="77777777" w:rsidR="00154ACC" w:rsidRPr="00B4747F" w:rsidRDefault="00154ACC">
      <w:pPr>
        <w:rPr>
          <w:color w:val="FF0000"/>
        </w:rPr>
      </w:pPr>
      <w:r w:rsidRPr="00B4747F">
        <w:rPr>
          <w:color w:val="FF0000"/>
        </w:rPr>
        <w:t xml:space="preserve">The proposed budget should abide by UW Travel Policies - </w:t>
      </w:r>
      <w:hyperlink r:id="rId6" w:history="1">
        <w:r w:rsidR="00CB4F14" w:rsidRPr="008C030D">
          <w:rPr>
            <w:rStyle w:val="Hyperlink"/>
          </w:rPr>
          <w:t>https://businessservices.wisc.edu/travel-reimbursement/</w:t>
        </w:r>
      </w:hyperlink>
      <w:r w:rsidR="00CB4F14">
        <w:t xml:space="preserve"> </w:t>
      </w:r>
      <w:r w:rsidR="00B4747F" w:rsidRPr="00B4747F">
        <w:rPr>
          <w:color w:val="FF0000"/>
        </w:rPr>
        <w:t xml:space="preserve"> </w:t>
      </w:r>
    </w:p>
    <w:p w14:paraId="3B2B0E20" w14:textId="77777777" w:rsidR="00B4747F" w:rsidRPr="00B4747F" w:rsidRDefault="00B4747F">
      <w:pPr>
        <w:rPr>
          <w:color w:val="FF0000"/>
        </w:rPr>
      </w:pPr>
    </w:p>
    <w:p w14:paraId="7DC9C1D4" w14:textId="49C9C78C" w:rsidR="00B4747F" w:rsidRPr="00B4747F" w:rsidRDefault="00B4747F">
      <w:pPr>
        <w:rPr>
          <w:color w:val="FF0000"/>
        </w:rPr>
      </w:pPr>
      <w:r w:rsidRPr="00B4747F">
        <w:rPr>
          <w:color w:val="FF0000"/>
        </w:rPr>
        <w:t xml:space="preserve">A helpful guide </w:t>
      </w:r>
      <w:r>
        <w:rPr>
          <w:color w:val="FF0000"/>
        </w:rPr>
        <w:t>for</w:t>
      </w:r>
      <w:r w:rsidRPr="00B4747F">
        <w:rPr>
          <w:color w:val="FF0000"/>
        </w:rPr>
        <w:t xml:space="preserve"> trip planning can be found here: </w:t>
      </w:r>
      <w:hyperlink r:id="rId7" w:history="1">
        <w:r w:rsidR="009729C3" w:rsidRPr="005F5496">
          <w:rPr>
            <w:rStyle w:val="Hyperlink"/>
          </w:rPr>
          <w:t>https://businessservices.wisc.edu/travel-reimbursement/planning-a-trip</w:t>
        </w:r>
      </w:hyperlink>
      <w:r w:rsidR="00CB4F14" w:rsidRPr="00CB4F14">
        <w:t>/</w:t>
      </w:r>
    </w:p>
    <w:p w14:paraId="401DEAE9" w14:textId="77777777" w:rsidR="00154ACC" w:rsidRPr="00B4747F" w:rsidRDefault="00154ACC">
      <w:pPr>
        <w:rPr>
          <w:color w:val="FF0000"/>
        </w:rPr>
      </w:pPr>
    </w:p>
    <w:p w14:paraId="56C9C116" w14:textId="77777777" w:rsidR="00154ACC" w:rsidRPr="00B4747F" w:rsidRDefault="00154ACC">
      <w:pPr>
        <w:rPr>
          <w:color w:val="FF0000"/>
        </w:rPr>
      </w:pPr>
      <w:r w:rsidRPr="00B4747F">
        <w:rPr>
          <w:color w:val="FF0000"/>
        </w:rPr>
        <w:t>Things to consider in your budget:</w:t>
      </w:r>
    </w:p>
    <w:p w14:paraId="15015E08" w14:textId="77777777" w:rsidR="00154ACC" w:rsidRPr="00B4747F" w:rsidRDefault="00154ACC" w:rsidP="00154ACC">
      <w:pPr>
        <w:pStyle w:val="ListParagraph"/>
        <w:numPr>
          <w:ilvl w:val="0"/>
          <w:numId w:val="1"/>
        </w:numPr>
        <w:rPr>
          <w:color w:val="FF0000"/>
        </w:rPr>
      </w:pPr>
      <w:r w:rsidRPr="00B4747F">
        <w:rPr>
          <w:color w:val="FF0000"/>
        </w:rPr>
        <w:t>Conference Registration (Note if it includes any meals or lodging)</w:t>
      </w:r>
    </w:p>
    <w:p w14:paraId="7081281A" w14:textId="77777777" w:rsidR="00154ACC" w:rsidRPr="00B4747F" w:rsidRDefault="00154ACC" w:rsidP="00154ACC">
      <w:pPr>
        <w:pStyle w:val="ListParagraph"/>
        <w:numPr>
          <w:ilvl w:val="0"/>
          <w:numId w:val="1"/>
        </w:numPr>
        <w:rPr>
          <w:color w:val="FF0000"/>
        </w:rPr>
      </w:pPr>
      <w:r w:rsidRPr="00B4747F">
        <w:rPr>
          <w:color w:val="FF0000"/>
        </w:rPr>
        <w:t>How are you getting there?</w:t>
      </w:r>
    </w:p>
    <w:p w14:paraId="25EC6D6D" w14:textId="5743C5C4" w:rsidR="00154ACC" w:rsidRPr="00B4747F" w:rsidRDefault="00154ACC" w:rsidP="00154ACC">
      <w:pPr>
        <w:pStyle w:val="ListParagraph"/>
        <w:numPr>
          <w:ilvl w:val="1"/>
          <w:numId w:val="1"/>
        </w:numPr>
        <w:rPr>
          <w:color w:val="FF0000"/>
        </w:rPr>
      </w:pPr>
      <w:r w:rsidRPr="00B4747F">
        <w:rPr>
          <w:color w:val="FF0000"/>
        </w:rPr>
        <w:t xml:space="preserve">Airfare (Must be booked through </w:t>
      </w:r>
      <w:r w:rsidR="009729C3">
        <w:rPr>
          <w:color w:val="FF0000"/>
        </w:rPr>
        <w:t>the Concur online booking tool or directly with an agent at the University’s contracted travel agency</w:t>
      </w:r>
      <w:r w:rsidRPr="00B4747F">
        <w:rPr>
          <w:color w:val="FF0000"/>
        </w:rPr>
        <w:t>)</w:t>
      </w:r>
    </w:p>
    <w:p w14:paraId="7A2EAB5C" w14:textId="77777777" w:rsidR="00154ACC" w:rsidRDefault="00154ACC" w:rsidP="00154ACC">
      <w:pPr>
        <w:pStyle w:val="ListParagraph"/>
        <w:numPr>
          <w:ilvl w:val="1"/>
          <w:numId w:val="1"/>
        </w:numPr>
        <w:rPr>
          <w:color w:val="FF0000"/>
        </w:rPr>
      </w:pPr>
      <w:r w:rsidRPr="00B4747F">
        <w:rPr>
          <w:color w:val="FF0000"/>
        </w:rPr>
        <w:t xml:space="preserve">Ground Transportation </w:t>
      </w:r>
    </w:p>
    <w:p w14:paraId="6B70F489" w14:textId="2DA8D352" w:rsidR="00B4747F" w:rsidRDefault="00B4747F" w:rsidP="00F12161">
      <w:pPr>
        <w:pStyle w:val="ListParagraph"/>
        <w:numPr>
          <w:ilvl w:val="0"/>
          <w:numId w:val="1"/>
        </w:numPr>
        <w:rPr>
          <w:color w:val="FF0000"/>
        </w:rPr>
      </w:pPr>
      <w:r>
        <w:rPr>
          <w:color w:val="FF0000"/>
        </w:rPr>
        <w:t>Lodging</w:t>
      </w:r>
      <w:r w:rsidR="00F12161">
        <w:rPr>
          <w:color w:val="FF0000"/>
        </w:rPr>
        <w:t xml:space="preserve"> (Note: </w:t>
      </w:r>
      <w:r w:rsidR="009729C3" w:rsidRPr="009729C3">
        <w:rPr>
          <w:color w:val="FF0000"/>
        </w:rPr>
        <w:t xml:space="preserve">All lodging must be reserved through the Concur online system, directly with an Agent at Travel, Inc., by booking directly with the lodging facility, or by booking through </w:t>
      </w:r>
      <w:proofErr w:type="spellStart"/>
      <w:r w:rsidR="009729C3" w:rsidRPr="009729C3">
        <w:rPr>
          <w:color w:val="FF0000"/>
        </w:rPr>
        <w:t>AirBnB</w:t>
      </w:r>
      <w:proofErr w:type="spellEnd"/>
      <w:r w:rsidR="009729C3" w:rsidRPr="009729C3">
        <w:rPr>
          <w:color w:val="FF0000"/>
        </w:rPr>
        <w:t>. Use of other third-party booking sites (e.g. VRBO, Hotels.com, Travelocity) is prohibited.</w:t>
      </w:r>
      <w:r w:rsidR="00F12161">
        <w:rPr>
          <w:color w:val="FF0000"/>
        </w:rPr>
        <w:t>)</w:t>
      </w:r>
    </w:p>
    <w:p w14:paraId="67621F62" w14:textId="77777777" w:rsidR="00B4747F" w:rsidRDefault="00B4747F" w:rsidP="00B4747F">
      <w:pPr>
        <w:pStyle w:val="ListParagraph"/>
        <w:numPr>
          <w:ilvl w:val="0"/>
          <w:numId w:val="1"/>
        </w:numPr>
        <w:rPr>
          <w:color w:val="FF0000"/>
        </w:rPr>
      </w:pPr>
      <w:r>
        <w:rPr>
          <w:color w:val="FF0000"/>
        </w:rPr>
        <w:t>Miscellaneous Expenses (e.g. Baggage Fees, Meals, Local Transportation)</w:t>
      </w:r>
    </w:p>
    <w:p w14:paraId="3A5AD6EE" w14:textId="77777777" w:rsidR="00B4747F" w:rsidRDefault="00B4747F" w:rsidP="00B4747F">
      <w:pPr>
        <w:rPr>
          <w:color w:val="FF0000"/>
        </w:rPr>
      </w:pPr>
    </w:p>
    <w:p w14:paraId="49F44A9E" w14:textId="65273F00" w:rsidR="00C25DCE" w:rsidRDefault="00B4747F">
      <w:r>
        <w:rPr>
          <w:color w:val="FF0000"/>
        </w:rPr>
        <w:t xml:space="preserve">Please provide an estimated budget below. Please add/delete rows as needed. Any questions can be directed to </w:t>
      </w:r>
      <w:r w:rsidR="009B7458">
        <w:rPr>
          <w:color w:val="FF0000"/>
        </w:rPr>
        <w:t>Erin Silva, emsilva@wisc.edu.</w:t>
      </w:r>
    </w:p>
    <w:p w14:paraId="3BDF674A" w14:textId="77777777" w:rsidR="00C25DCE" w:rsidRDefault="00C25DCE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83"/>
        <w:gridCol w:w="1797"/>
        <w:gridCol w:w="2946"/>
        <w:gridCol w:w="1524"/>
      </w:tblGrid>
      <w:tr w:rsidR="00154ACC" w14:paraId="068C62EA" w14:textId="77777777" w:rsidTr="00154ACC">
        <w:tc>
          <w:tcPr>
            <w:tcW w:w="3168" w:type="dxa"/>
          </w:tcPr>
          <w:p w14:paraId="048A5E33" w14:textId="77777777" w:rsidR="00154ACC" w:rsidRPr="00705817" w:rsidRDefault="00154ACC" w:rsidP="001C369F">
            <w:pPr>
              <w:rPr>
                <w:b/>
              </w:rPr>
            </w:pPr>
            <w:r w:rsidRPr="00705817">
              <w:rPr>
                <w:b/>
              </w:rPr>
              <w:t>Expense</w:t>
            </w:r>
          </w:p>
        </w:tc>
        <w:tc>
          <w:tcPr>
            <w:tcW w:w="1823" w:type="dxa"/>
          </w:tcPr>
          <w:p w14:paraId="4B4C759C" w14:textId="77777777" w:rsidR="00154ACC" w:rsidRPr="00705817" w:rsidRDefault="00154ACC" w:rsidP="001C369F">
            <w:pPr>
              <w:rPr>
                <w:b/>
              </w:rPr>
            </w:pPr>
            <w:r w:rsidRPr="00705817">
              <w:rPr>
                <w:b/>
              </w:rPr>
              <w:t>Estimated Cost</w:t>
            </w:r>
            <w:r>
              <w:rPr>
                <w:b/>
              </w:rPr>
              <w:t>s</w:t>
            </w:r>
          </w:p>
        </w:tc>
        <w:tc>
          <w:tcPr>
            <w:tcW w:w="3037" w:type="dxa"/>
          </w:tcPr>
          <w:p w14:paraId="4F48CC85" w14:textId="77777777" w:rsidR="00154ACC" w:rsidRPr="00705817" w:rsidRDefault="00154ACC" w:rsidP="001C369F">
            <w:pPr>
              <w:rPr>
                <w:b/>
              </w:rPr>
            </w:pPr>
            <w:r w:rsidRPr="00705817">
              <w:rPr>
                <w:b/>
              </w:rPr>
              <w:t>Notes</w:t>
            </w:r>
          </w:p>
        </w:tc>
        <w:tc>
          <w:tcPr>
            <w:tcW w:w="1548" w:type="dxa"/>
          </w:tcPr>
          <w:p w14:paraId="36DAE4E8" w14:textId="77777777" w:rsidR="00154ACC" w:rsidRPr="00705817" w:rsidRDefault="00296381" w:rsidP="001C369F">
            <w:pPr>
              <w:rPr>
                <w:b/>
              </w:rPr>
            </w:pPr>
            <w:r>
              <w:rPr>
                <w:b/>
              </w:rPr>
              <w:t>Already paid for</w:t>
            </w:r>
            <w:r w:rsidR="00154ACC">
              <w:rPr>
                <w:b/>
              </w:rPr>
              <w:t>? Y/N</w:t>
            </w:r>
          </w:p>
        </w:tc>
      </w:tr>
      <w:tr w:rsidR="00154ACC" w14:paraId="182E3192" w14:textId="77777777" w:rsidTr="00154ACC">
        <w:tc>
          <w:tcPr>
            <w:tcW w:w="3168" w:type="dxa"/>
          </w:tcPr>
          <w:p w14:paraId="52BB5B30" w14:textId="77777777" w:rsidR="00154ACC" w:rsidRDefault="00154ACC" w:rsidP="001C369F"/>
        </w:tc>
        <w:tc>
          <w:tcPr>
            <w:tcW w:w="1823" w:type="dxa"/>
          </w:tcPr>
          <w:p w14:paraId="78A61268" w14:textId="77777777" w:rsidR="00154ACC" w:rsidRDefault="00154ACC" w:rsidP="001C369F"/>
        </w:tc>
        <w:tc>
          <w:tcPr>
            <w:tcW w:w="3037" w:type="dxa"/>
          </w:tcPr>
          <w:p w14:paraId="161D150C" w14:textId="77777777" w:rsidR="00154ACC" w:rsidRDefault="00154ACC" w:rsidP="001C369F"/>
        </w:tc>
        <w:tc>
          <w:tcPr>
            <w:tcW w:w="1548" w:type="dxa"/>
          </w:tcPr>
          <w:p w14:paraId="74BD2B2C" w14:textId="77777777" w:rsidR="00154ACC" w:rsidRDefault="00154ACC" w:rsidP="001C369F"/>
        </w:tc>
      </w:tr>
      <w:tr w:rsidR="00154ACC" w14:paraId="2D56B276" w14:textId="77777777" w:rsidTr="00154ACC">
        <w:tc>
          <w:tcPr>
            <w:tcW w:w="3168" w:type="dxa"/>
          </w:tcPr>
          <w:p w14:paraId="3F3067CF" w14:textId="77777777" w:rsidR="00154ACC" w:rsidRDefault="00154ACC" w:rsidP="001C369F"/>
        </w:tc>
        <w:tc>
          <w:tcPr>
            <w:tcW w:w="1823" w:type="dxa"/>
          </w:tcPr>
          <w:p w14:paraId="3F0B4BC3" w14:textId="77777777" w:rsidR="00154ACC" w:rsidRDefault="00154ACC" w:rsidP="001C369F"/>
        </w:tc>
        <w:tc>
          <w:tcPr>
            <w:tcW w:w="3037" w:type="dxa"/>
          </w:tcPr>
          <w:p w14:paraId="2F665055" w14:textId="77777777" w:rsidR="00154ACC" w:rsidRDefault="00154ACC" w:rsidP="001C369F"/>
        </w:tc>
        <w:tc>
          <w:tcPr>
            <w:tcW w:w="1548" w:type="dxa"/>
          </w:tcPr>
          <w:p w14:paraId="03249437" w14:textId="77777777" w:rsidR="00154ACC" w:rsidRDefault="00154ACC" w:rsidP="001C369F"/>
        </w:tc>
      </w:tr>
      <w:tr w:rsidR="00154ACC" w14:paraId="32F39851" w14:textId="77777777" w:rsidTr="00154ACC">
        <w:tc>
          <w:tcPr>
            <w:tcW w:w="3168" w:type="dxa"/>
          </w:tcPr>
          <w:p w14:paraId="72092059" w14:textId="77777777" w:rsidR="00154ACC" w:rsidRDefault="00154ACC" w:rsidP="00705817"/>
        </w:tc>
        <w:tc>
          <w:tcPr>
            <w:tcW w:w="1823" w:type="dxa"/>
          </w:tcPr>
          <w:p w14:paraId="632AF21D" w14:textId="77777777" w:rsidR="00154ACC" w:rsidRDefault="00154ACC" w:rsidP="001C369F"/>
        </w:tc>
        <w:tc>
          <w:tcPr>
            <w:tcW w:w="3037" w:type="dxa"/>
          </w:tcPr>
          <w:p w14:paraId="01971F13" w14:textId="77777777" w:rsidR="00154ACC" w:rsidRDefault="00154ACC" w:rsidP="001C369F"/>
        </w:tc>
        <w:tc>
          <w:tcPr>
            <w:tcW w:w="1548" w:type="dxa"/>
          </w:tcPr>
          <w:p w14:paraId="1D8FDBE5" w14:textId="77777777" w:rsidR="00154ACC" w:rsidRDefault="00154ACC" w:rsidP="001C369F"/>
        </w:tc>
      </w:tr>
      <w:tr w:rsidR="00154ACC" w14:paraId="6BDFCA99" w14:textId="77777777" w:rsidTr="00154ACC">
        <w:tc>
          <w:tcPr>
            <w:tcW w:w="3168" w:type="dxa"/>
          </w:tcPr>
          <w:p w14:paraId="46271C47" w14:textId="77777777" w:rsidR="00154ACC" w:rsidRDefault="00154ACC" w:rsidP="001C369F"/>
        </w:tc>
        <w:tc>
          <w:tcPr>
            <w:tcW w:w="1823" w:type="dxa"/>
          </w:tcPr>
          <w:p w14:paraId="65749E81" w14:textId="77777777" w:rsidR="00154ACC" w:rsidRDefault="00154ACC" w:rsidP="001C369F"/>
        </w:tc>
        <w:tc>
          <w:tcPr>
            <w:tcW w:w="3037" w:type="dxa"/>
          </w:tcPr>
          <w:p w14:paraId="45F1A0C4" w14:textId="77777777" w:rsidR="00154ACC" w:rsidRDefault="00154ACC" w:rsidP="001C369F"/>
        </w:tc>
        <w:tc>
          <w:tcPr>
            <w:tcW w:w="1548" w:type="dxa"/>
          </w:tcPr>
          <w:p w14:paraId="61B15A3D" w14:textId="77777777" w:rsidR="00154ACC" w:rsidRDefault="00154ACC" w:rsidP="001C369F"/>
        </w:tc>
      </w:tr>
      <w:tr w:rsidR="00154ACC" w14:paraId="09CCFCFF" w14:textId="77777777" w:rsidTr="00154ACC">
        <w:tc>
          <w:tcPr>
            <w:tcW w:w="3168" w:type="dxa"/>
          </w:tcPr>
          <w:p w14:paraId="036C33C4" w14:textId="77777777" w:rsidR="00154ACC" w:rsidRDefault="00154ACC" w:rsidP="001C369F"/>
        </w:tc>
        <w:tc>
          <w:tcPr>
            <w:tcW w:w="1823" w:type="dxa"/>
          </w:tcPr>
          <w:p w14:paraId="690A9422" w14:textId="77777777" w:rsidR="00154ACC" w:rsidRDefault="00154ACC" w:rsidP="001C369F"/>
        </w:tc>
        <w:tc>
          <w:tcPr>
            <w:tcW w:w="3037" w:type="dxa"/>
          </w:tcPr>
          <w:p w14:paraId="55E1C374" w14:textId="77777777" w:rsidR="00154ACC" w:rsidRDefault="00154ACC" w:rsidP="001C369F"/>
        </w:tc>
        <w:tc>
          <w:tcPr>
            <w:tcW w:w="1548" w:type="dxa"/>
          </w:tcPr>
          <w:p w14:paraId="51141095" w14:textId="77777777" w:rsidR="00154ACC" w:rsidRDefault="00154ACC" w:rsidP="001C369F"/>
        </w:tc>
      </w:tr>
      <w:tr w:rsidR="00154ACC" w14:paraId="6403CDF6" w14:textId="77777777" w:rsidTr="00154ACC">
        <w:tc>
          <w:tcPr>
            <w:tcW w:w="3168" w:type="dxa"/>
          </w:tcPr>
          <w:p w14:paraId="18128673" w14:textId="77777777" w:rsidR="00154ACC" w:rsidRDefault="00154ACC" w:rsidP="001C369F"/>
        </w:tc>
        <w:tc>
          <w:tcPr>
            <w:tcW w:w="1823" w:type="dxa"/>
          </w:tcPr>
          <w:p w14:paraId="19BCAC04" w14:textId="77777777" w:rsidR="00154ACC" w:rsidRDefault="00154ACC" w:rsidP="001C369F"/>
        </w:tc>
        <w:tc>
          <w:tcPr>
            <w:tcW w:w="3037" w:type="dxa"/>
          </w:tcPr>
          <w:p w14:paraId="761FDECE" w14:textId="77777777" w:rsidR="00154ACC" w:rsidRDefault="00154ACC" w:rsidP="001C369F"/>
        </w:tc>
        <w:tc>
          <w:tcPr>
            <w:tcW w:w="1548" w:type="dxa"/>
          </w:tcPr>
          <w:p w14:paraId="3FB37E5F" w14:textId="77777777" w:rsidR="00154ACC" w:rsidRDefault="00154ACC" w:rsidP="001C369F"/>
        </w:tc>
      </w:tr>
      <w:tr w:rsidR="00154ACC" w14:paraId="1EF41A70" w14:textId="77777777" w:rsidTr="00154ACC">
        <w:tc>
          <w:tcPr>
            <w:tcW w:w="3168" w:type="dxa"/>
          </w:tcPr>
          <w:p w14:paraId="01015334" w14:textId="77777777" w:rsidR="00154ACC" w:rsidRDefault="00154ACC" w:rsidP="001C369F"/>
        </w:tc>
        <w:tc>
          <w:tcPr>
            <w:tcW w:w="1823" w:type="dxa"/>
          </w:tcPr>
          <w:p w14:paraId="2AE19688" w14:textId="77777777" w:rsidR="00154ACC" w:rsidRDefault="00154ACC" w:rsidP="001C369F"/>
        </w:tc>
        <w:tc>
          <w:tcPr>
            <w:tcW w:w="3037" w:type="dxa"/>
          </w:tcPr>
          <w:p w14:paraId="2B58B26E" w14:textId="77777777" w:rsidR="00154ACC" w:rsidRDefault="00154ACC" w:rsidP="001C369F"/>
        </w:tc>
        <w:tc>
          <w:tcPr>
            <w:tcW w:w="1548" w:type="dxa"/>
          </w:tcPr>
          <w:p w14:paraId="04C1EED5" w14:textId="77777777" w:rsidR="00154ACC" w:rsidRDefault="00154ACC" w:rsidP="001C369F"/>
        </w:tc>
      </w:tr>
    </w:tbl>
    <w:p w14:paraId="15A70D99" w14:textId="77777777" w:rsidR="001C369F" w:rsidRDefault="001C369F" w:rsidP="001C369F"/>
    <w:p w14:paraId="44C16CAD" w14:textId="77777777" w:rsidR="00E22F42" w:rsidRPr="00855A6B" w:rsidRDefault="00E22F42" w:rsidP="00E22F42">
      <w:pPr>
        <w:pStyle w:val="Heading3"/>
      </w:pPr>
      <w:r>
        <w:lastRenderedPageBreak/>
        <w:t>Please indicate if there are any alternative sources of funding for your travel.</w:t>
      </w:r>
    </w:p>
    <w:tbl>
      <w:tblPr>
        <w:tblStyle w:val="TableGrid"/>
        <w:tblW w:w="4984" w:type="pct"/>
        <w:tblBorders>
          <w:top w:val="single" w:sz="4" w:space="0" w:color="C0C0C0"/>
          <w:left w:val="single" w:sz="4" w:space="0" w:color="C0C0C0"/>
          <w:bottom w:val="single" w:sz="4" w:space="0" w:color="C0C0C0"/>
          <w:right w:val="single" w:sz="4" w:space="0" w:color="C0C0C0"/>
          <w:insideH w:val="single" w:sz="4" w:space="0" w:color="C0C0C0"/>
          <w:insideV w:val="single" w:sz="4" w:space="0" w:color="C0C0C0"/>
        </w:tblBorders>
        <w:tblLook w:val="01E0" w:firstRow="1" w:lastRow="1" w:firstColumn="1" w:lastColumn="1" w:noHBand="0" w:noVBand="0"/>
      </w:tblPr>
      <w:tblGrid>
        <w:gridCol w:w="9320"/>
      </w:tblGrid>
      <w:tr w:rsidR="00E22F42" w14:paraId="18AC1F85" w14:textId="77777777" w:rsidTr="00F12161">
        <w:trPr>
          <w:trHeight w:hRule="exact" w:val="1733"/>
        </w:trPr>
        <w:tc>
          <w:tcPr>
            <w:tcW w:w="932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4B7312FC" w14:textId="77777777" w:rsidR="00E22F42" w:rsidRPr="00112AFE" w:rsidRDefault="00E22F42" w:rsidP="00EB1923"/>
        </w:tc>
      </w:tr>
    </w:tbl>
    <w:p w14:paraId="1E420038" w14:textId="6AC1FA3D" w:rsidR="00705817" w:rsidRDefault="00705817" w:rsidP="001C369F"/>
    <w:p w14:paraId="2EA9EC2C" w14:textId="77777777" w:rsidR="00FA4F6A" w:rsidRPr="001C369F" w:rsidRDefault="00FA4F6A" w:rsidP="001C369F"/>
    <w:sectPr w:rsidR="00FA4F6A" w:rsidRPr="001C369F" w:rsidSect="00FF1460">
      <w:pgSz w:w="12240" w:h="15840"/>
      <w:pgMar w:top="1080" w:right="1440" w:bottom="108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0882886"/>
    <w:multiLevelType w:val="hybridMultilevel"/>
    <w:tmpl w:val="8B1408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3782037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attachedTemplate r:id="rId1"/>
  <w:stylePaneFormatFilter w:val="7F04" w:allStyles="0" w:customStyles="0" w:latentStyles="1" w:stylesInUse="0" w:headingStyles="0" w:numberingStyles="0" w:tableStyles="0" w:directFormattingOnRuns="1" w:directFormattingOnParagraphs="1" w:directFormattingOnNumbering="1" w:directFormattingOnTables="1" w:clearFormatting="1" w:top3HeadingStyles="1" w:visibleStyles="1" w:alternateStyleNames="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C369F"/>
    <w:rsid w:val="00154ACC"/>
    <w:rsid w:val="001C200E"/>
    <w:rsid w:val="001C369F"/>
    <w:rsid w:val="00296381"/>
    <w:rsid w:val="00334896"/>
    <w:rsid w:val="004A0A03"/>
    <w:rsid w:val="00705817"/>
    <w:rsid w:val="008209E2"/>
    <w:rsid w:val="00855A6B"/>
    <w:rsid w:val="008D0133"/>
    <w:rsid w:val="0097298E"/>
    <w:rsid w:val="009729C3"/>
    <w:rsid w:val="00993B1C"/>
    <w:rsid w:val="009B7458"/>
    <w:rsid w:val="009C486A"/>
    <w:rsid w:val="00A01B1C"/>
    <w:rsid w:val="00B4747F"/>
    <w:rsid w:val="00BF7BEB"/>
    <w:rsid w:val="00C25DCE"/>
    <w:rsid w:val="00CB4F14"/>
    <w:rsid w:val="00D24B9A"/>
    <w:rsid w:val="00E22F42"/>
    <w:rsid w:val="00F12161"/>
    <w:rsid w:val="00FA4F6A"/>
    <w:rsid w:val="00FF14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09B733F"/>
  <w15:docId w15:val="{989CBA28-2EE6-462D-841B-9ED5BEFF74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7298E"/>
    <w:pPr>
      <w:spacing w:before="40" w:after="40"/>
    </w:pPr>
    <w:rPr>
      <w:rFonts w:asciiTheme="minorHAnsi" w:hAnsiTheme="minorHAnsi"/>
      <w:szCs w:val="24"/>
    </w:rPr>
  </w:style>
  <w:style w:type="paragraph" w:styleId="Heading1">
    <w:name w:val="heading 1"/>
    <w:basedOn w:val="Normal"/>
    <w:next w:val="Normal"/>
    <w:qFormat/>
    <w:rsid w:val="00A01B1C"/>
    <w:pPr>
      <w:keepNext/>
      <w:spacing w:before="240" w:after="60"/>
      <w:outlineLvl w:val="0"/>
    </w:pPr>
    <w:rPr>
      <w:rFonts w:asciiTheme="majorHAnsi" w:hAnsiTheme="majorHAnsi" w:cs="Arial"/>
      <w:b/>
      <w:bCs/>
      <w:color w:val="4F6228" w:themeColor="accent3" w:themeShade="80"/>
      <w:kern w:val="32"/>
      <w:sz w:val="36"/>
      <w:szCs w:val="32"/>
    </w:rPr>
  </w:style>
  <w:style w:type="paragraph" w:styleId="Heading2">
    <w:name w:val="heading 2"/>
    <w:basedOn w:val="Normal"/>
    <w:next w:val="Normal"/>
    <w:qFormat/>
    <w:rsid w:val="0097298E"/>
    <w:pPr>
      <w:keepNext/>
      <w:shd w:val="clear" w:color="auto" w:fill="EAF1DD" w:themeFill="accent3" w:themeFillTint="33"/>
      <w:spacing w:before="240" w:after="60"/>
      <w:outlineLvl w:val="1"/>
    </w:pPr>
    <w:rPr>
      <w:rFonts w:asciiTheme="majorHAnsi" w:hAnsiTheme="majorHAnsi" w:cs="Arial"/>
      <w:b/>
      <w:bCs/>
      <w:iCs/>
      <w:color w:val="4F6228" w:themeColor="accent3" w:themeShade="80"/>
      <w:sz w:val="22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7298E"/>
    <w:pPr>
      <w:keepNext/>
      <w:spacing w:after="200"/>
      <w:outlineLvl w:val="2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1C200E"/>
    <w:rPr>
      <w:rFonts w:ascii="Arial" w:hAnsi="Ari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3Char">
    <w:name w:val="Heading 3 Char"/>
    <w:basedOn w:val="DefaultParagraphFont"/>
    <w:link w:val="Heading3"/>
    <w:uiPriority w:val="9"/>
    <w:rsid w:val="0097298E"/>
    <w:rPr>
      <w:rFonts w:asciiTheme="minorHAnsi" w:hAnsiTheme="minorHAnsi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01B1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01B1C"/>
    <w:rPr>
      <w:rFonts w:ascii="Tahoma" w:hAnsi="Tahoma" w:cs="Tahoma"/>
      <w:sz w:val="16"/>
      <w:szCs w:val="16"/>
    </w:rPr>
  </w:style>
  <w:style w:type="paragraph" w:customStyle="1" w:styleId="Logo">
    <w:name w:val="Logo"/>
    <w:basedOn w:val="Normal"/>
    <w:qFormat/>
    <w:rsid w:val="0097298E"/>
    <w:pPr>
      <w:jc w:val="right"/>
    </w:pPr>
    <w:rPr>
      <w:szCs w:val="20"/>
    </w:rPr>
  </w:style>
  <w:style w:type="character" w:styleId="Hyperlink">
    <w:name w:val="Hyperlink"/>
    <w:basedOn w:val="DefaultParagraphFont"/>
    <w:uiPriority w:val="99"/>
    <w:unhideWhenUsed/>
    <w:rsid w:val="00154ACC"/>
    <w:rPr>
      <w:color w:val="0563C1"/>
      <w:u w:val="single"/>
    </w:rPr>
  </w:style>
  <w:style w:type="paragraph" w:styleId="ListParagraph">
    <w:name w:val="List Paragraph"/>
    <w:basedOn w:val="Normal"/>
    <w:uiPriority w:val="34"/>
    <w:qFormat/>
    <w:rsid w:val="00154ACC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9729C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51890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s://businessservices.wisc.edu/travel-reimbursement/planning-a-trip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businessservices.wisc.edu/travel-reimbursement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K.%20Jones\AppData\Roaming\Microsoft\Templates\Volunteer%20application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 Classic 2">
      <a:maj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Props1.xml><?xml version="1.0" encoding="utf-8"?>
<ds:datastoreItem xmlns:ds="http://schemas.openxmlformats.org/officeDocument/2006/customXml" ds:itemID="{0BD44636-7B2B-4C57-B722-40693DCFC000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C:\Users\K. Jones\AppData\Roaming\Microsoft\Templates\Volunteer application.dotx</Template>
  <TotalTime>4</TotalTime>
  <Pages>3</Pages>
  <Words>319</Words>
  <Characters>1820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Volunteer application</vt:lpstr>
    </vt:vector>
  </TitlesOfParts>
  <Company/>
  <LinksUpToDate>false</LinksUpToDate>
  <CharactersWithSpaces>2135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Volunteer application</dc:title>
  <dc:creator>K. Jones</dc:creator>
  <cp:keywords/>
  <cp:lastModifiedBy>Frankie Anderson</cp:lastModifiedBy>
  <cp:revision>2</cp:revision>
  <cp:lastPrinted>2003-07-23T17:40:00Z</cp:lastPrinted>
  <dcterms:created xsi:type="dcterms:W3CDTF">2024-01-02T17:37:00Z</dcterms:created>
  <dcterms:modified xsi:type="dcterms:W3CDTF">2024-01-02T17:37:00Z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TC010196511033</vt:lpwstr>
  </property>
</Properties>
</file>